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F85" w:rsidRDefault="00365F85" w:rsidP="00083005">
      <w:pPr>
        <w:jc w:val="center"/>
        <w:rPr>
          <w:b/>
          <w:sz w:val="28"/>
          <w:szCs w:val="28"/>
        </w:rPr>
      </w:pPr>
      <w:r w:rsidRPr="00C36C7E">
        <w:rPr>
          <w:b/>
          <w:sz w:val="28"/>
          <w:szCs w:val="28"/>
        </w:rPr>
        <w:t>Муниципаль</w:t>
      </w:r>
      <w:r>
        <w:rPr>
          <w:b/>
          <w:sz w:val="28"/>
          <w:szCs w:val="28"/>
        </w:rPr>
        <w:t xml:space="preserve">ное  бюджетное образовательное </w:t>
      </w:r>
    </w:p>
    <w:p w:rsidR="00365F85" w:rsidRPr="00C36C7E" w:rsidRDefault="00365F85" w:rsidP="000830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Pr="00C36C7E">
        <w:rPr>
          <w:b/>
          <w:sz w:val="28"/>
          <w:szCs w:val="28"/>
        </w:rPr>
        <w:t>чреждение дополнительного образования</w:t>
      </w:r>
      <w:r>
        <w:rPr>
          <w:b/>
          <w:sz w:val="28"/>
          <w:szCs w:val="28"/>
        </w:rPr>
        <w:t xml:space="preserve"> </w:t>
      </w:r>
      <w:r w:rsidRPr="00C36C7E">
        <w:rPr>
          <w:b/>
          <w:sz w:val="28"/>
          <w:szCs w:val="28"/>
        </w:rPr>
        <w:t>детей</w:t>
      </w:r>
    </w:p>
    <w:p w:rsidR="00365F85" w:rsidRDefault="00365F85" w:rsidP="00083005">
      <w:pPr>
        <w:jc w:val="center"/>
        <w:rPr>
          <w:b/>
          <w:sz w:val="28"/>
          <w:szCs w:val="28"/>
        </w:rPr>
      </w:pPr>
      <w:r w:rsidRPr="00C36C7E">
        <w:rPr>
          <w:b/>
          <w:sz w:val="28"/>
          <w:szCs w:val="28"/>
        </w:rPr>
        <w:t xml:space="preserve">«Центр детского технического творчества «Факел» </w:t>
      </w:r>
    </w:p>
    <w:p w:rsidR="00365F85" w:rsidRPr="00C36C7E" w:rsidRDefault="00365F85" w:rsidP="00083005">
      <w:pPr>
        <w:jc w:val="center"/>
        <w:rPr>
          <w:b/>
          <w:sz w:val="28"/>
          <w:szCs w:val="28"/>
        </w:rPr>
      </w:pPr>
      <w:r w:rsidRPr="00C36C7E">
        <w:rPr>
          <w:b/>
          <w:sz w:val="28"/>
          <w:szCs w:val="28"/>
        </w:rPr>
        <w:t xml:space="preserve">Вахитовского района </w:t>
      </w:r>
      <w:proofErr w:type="gramStart"/>
      <w:r w:rsidRPr="00C36C7E">
        <w:rPr>
          <w:b/>
          <w:sz w:val="28"/>
          <w:szCs w:val="28"/>
        </w:rPr>
        <w:t>г</w:t>
      </w:r>
      <w:proofErr w:type="gramEnd"/>
      <w:r w:rsidRPr="00C36C7E">
        <w:rPr>
          <w:b/>
          <w:sz w:val="28"/>
          <w:szCs w:val="28"/>
        </w:rPr>
        <w:t>. Казани  Республики Татарстан</w:t>
      </w:r>
    </w:p>
    <w:p w:rsidR="00365F85" w:rsidRDefault="00365F85" w:rsidP="0008300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65F85" w:rsidRDefault="00365F85" w:rsidP="0008300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65F85" w:rsidRDefault="00365F85" w:rsidP="0008300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65F85" w:rsidRDefault="00365F85" w:rsidP="0008300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65F85" w:rsidRDefault="00365F85" w:rsidP="0008300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65F85" w:rsidRDefault="00365F85" w:rsidP="0008300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65F85" w:rsidRDefault="00365F85" w:rsidP="0008300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65F85" w:rsidRDefault="00365F85" w:rsidP="0008300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65F85" w:rsidRDefault="00365F85" w:rsidP="0008300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65F85" w:rsidRPr="00F15C6F" w:rsidRDefault="00365F85" w:rsidP="00083005">
      <w:pPr>
        <w:jc w:val="center"/>
        <w:rPr>
          <w:rFonts w:ascii="Bookman Old Style" w:hAnsi="Bookman Old Style"/>
          <w:b/>
          <w:sz w:val="48"/>
          <w:szCs w:val="48"/>
        </w:rPr>
      </w:pPr>
      <w:r w:rsidRPr="00F15C6F">
        <w:rPr>
          <w:rFonts w:ascii="Bookman Old Style" w:hAnsi="Bookman Old Style"/>
          <w:b/>
          <w:sz w:val="48"/>
          <w:szCs w:val="48"/>
        </w:rPr>
        <w:t>АНАЛИЗ РАБОТЫ</w:t>
      </w:r>
    </w:p>
    <w:p w:rsidR="00365F85" w:rsidRPr="00F15C6F" w:rsidRDefault="00365F85" w:rsidP="00083005">
      <w:pPr>
        <w:jc w:val="center"/>
        <w:rPr>
          <w:rFonts w:ascii="Bookman Old Style" w:hAnsi="Bookman Old Style"/>
          <w:b/>
          <w:sz w:val="48"/>
          <w:szCs w:val="48"/>
        </w:rPr>
      </w:pPr>
      <w:r w:rsidRPr="00F15C6F">
        <w:rPr>
          <w:rFonts w:ascii="Bookman Old Style" w:hAnsi="Bookman Old Style"/>
          <w:b/>
          <w:sz w:val="48"/>
          <w:szCs w:val="48"/>
        </w:rPr>
        <w:t xml:space="preserve"> ПЕДАГОГИЧЕСКОГО КОЛЛЕКТ</w:t>
      </w:r>
      <w:r w:rsidRPr="00F15C6F">
        <w:rPr>
          <w:rFonts w:ascii="Bookman Old Style" w:hAnsi="Bookman Old Style"/>
          <w:b/>
          <w:sz w:val="48"/>
          <w:szCs w:val="48"/>
        </w:rPr>
        <w:t>И</w:t>
      </w:r>
      <w:r w:rsidRPr="00F15C6F">
        <w:rPr>
          <w:rFonts w:ascii="Bookman Old Style" w:hAnsi="Bookman Old Style"/>
          <w:b/>
          <w:sz w:val="48"/>
          <w:szCs w:val="48"/>
        </w:rPr>
        <w:t>ВА</w:t>
      </w:r>
    </w:p>
    <w:p w:rsidR="00365F85" w:rsidRPr="00F15C6F" w:rsidRDefault="00365F85" w:rsidP="00083005">
      <w:pPr>
        <w:jc w:val="center"/>
        <w:rPr>
          <w:rFonts w:ascii="Bookman Old Style" w:hAnsi="Bookman Old Style"/>
          <w:b/>
          <w:sz w:val="48"/>
          <w:szCs w:val="48"/>
        </w:rPr>
      </w:pPr>
      <w:r w:rsidRPr="00F15C6F">
        <w:rPr>
          <w:rFonts w:ascii="Bookman Old Style" w:hAnsi="Bookman Old Style"/>
          <w:b/>
          <w:sz w:val="48"/>
          <w:szCs w:val="48"/>
        </w:rPr>
        <w:t>ЦЕНТРА ДЕТСКОГО ТЕХНИЧ</w:t>
      </w:r>
      <w:r w:rsidRPr="00F15C6F">
        <w:rPr>
          <w:rFonts w:ascii="Bookman Old Style" w:hAnsi="Bookman Old Style"/>
          <w:b/>
          <w:sz w:val="48"/>
          <w:szCs w:val="48"/>
        </w:rPr>
        <w:t>Е</w:t>
      </w:r>
      <w:r w:rsidRPr="00F15C6F">
        <w:rPr>
          <w:rFonts w:ascii="Bookman Old Style" w:hAnsi="Bookman Old Style"/>
          <w:b/>
          <w:sz w:val="48"/>
          <w:szCs w:val="48"/>
        </w:rPr>
        <w:t xml:space="preserve">СКОГО </w:t>
      </w:r>
    </w:p>
    <w:p w:rsidR="00365F85" w:rsidRPr="00F15C6F" w:rsidRDefault="00365F85" w:rsidP="00083005">
      <w:pPr>
        <w:jc w:val="center"/>
        <w:rPr>
          <w:rFonts w:ascii="Bookman Old Style" w:hAnsi="Bookman Old Style"/>
          <w:b/>
          <w:sz w:val="48"/>
          <w:szCs w:val="48"/>
        </w:rPr>
      </w:pPr>
      <w:r w:rsidRPr="00F15C6F">
        <w:rPr>
          <w:rFonts w:ascii="Bookman Old Style" w:hAnsi="Bookman Old Style"/>
          <w:b/>
          <w:sz w:val="48"/>
          <w:szCs w:val="48"/>
        </w:rPr>
        <w:t xml:space="preserve">ТВОРЧЕСТВА </w:t>
      </w:r>
    </w:p>
    <w:p w:rsidR="00365F85" w:rsidRPr="00F15C6F" w:rsidRDefault="00365F85" w:rsidP="00083005">
      <w:pPr>
        <w:jc w:val="center"/>
        <w:rPr>
          <w:rFonts w:ascii="Bookman Old Style" w:hAnsi="Bookman Old Style"/>
          <w:b/>
          <w:sz w:val="48"/>
          <w:szCs w:val="48"/>
        </w:rPr>
      </w:pPr>
      <w:r w:rsidRPr="00F15C6F">
        <w:rPr>
          <w:rFonts w:ascii="Bookman Old Style" w:hAnsi="Bookman Old Style"/>
          <w:b/>
          <w:sz w:val="48"/>
          <w:szCs w:val="48"/>
        </w:rPr>
        <w:t xml:space="preserve">«ФАКЕЛ» </w:t>
      </w:r>
    </w:p>
    <w:p w:rsidR="00365F85" w:rsidRPr="00F15C6F" w:rsidRDefault="00365F85" w:rsidP="00083005">
      <w:pPr>
        <w:jc w:val="center"/>
        <w:rPr>
          <w:rFonts w:ascii="Bookman Old Style" w:hAnsi="Bookman Old Style"/>
          <w:b/>
          <w:sz w:val="48"/>
          <w:szCs w:val="48"/>
        </w:rPr>
      </w:pPr>
    </w:p>
    <w:p w:rsidR="00365F85" w:rsidRPr="007B050D" w:rsidRDefault="00C46AD7" w:rsidP="00083005">
      <w:pPr>
        <w:jc w:val="center"/>
        <w:rPr>
          <w:sz w:val="52"/>
          <w:szCs w:val="52"/>
        </w:rPr>
      </w:pPr>
      <w:r w:rsidRPr="00F15C6F">
        <w:rPr>
          <w:rFonts w:ascii="Bookman Old Style" w:hAnsi="Bookman Old Style"/>
          <w:b/>
          <w:sz w:val="48"/>
          <w:szCs w:val="48"/>
        </w:rPr>
        <w:t>на 2013</w:t>
      </w:r>
      <w:r w:rsidR="00F15C6F" w:rsidRPr="00F15C6F">
        <w:rPr>
          <w:rFonts w:ascii="Bookman Old Style" w:hAnsi="Bookman Old Style"/>
          <w:b/>
          <w:sz w:val="48"/>
          <w:szCs w:val="48"/>
        </w:rPr>
        <w:t>/</w:t>
      </w:r>
      <w:r w:rsidRPr="00F15C6F">
        <w:rPr>
          <w:rFonts w:ascii="Bookman Old Style" w:hAnsi="Bookman Old Style"/>
          <w:b/>
          <w:sz w:val="48"/>
          <w:szCs w:val="48"/>
        </w:rPr>
        <w:t>14</w:t>
      </w:r>
      <w:r w:rsidR="00365F85" w:rsidRPr="00F15C6F">
        <w:rPr>
          <w:rFonts w:ascii="Bookman Old Style" w:hAnsi="Bookman Old Style"/>
          <w:b/>
          <w:sz w:val="48"/>
          <w:szCs w:val="48"/>
        </w:rPr>
        <w:t xml:space="preserve"> </w:t>
      </w:r>
      <w:proofErr w:type="spellStart"/>
      <w:r w:rsidR="00365F85" w:rsidRPr="00F15C6F">
        <w:rPr>
          <w:rFonts w:ascii="Bookman Old Style" w:hAnsi="Bookman Old Style"/>
          <w:b/>
          <w:sz w:val="48"/>
          <w:szCs w:val="48"/>
        </w:rPr>
        <w:t>уч</w:t>
      </w:r>
      <w:proofErr w:type="spellEnd"/>
      <w:r w:rsidR="00365F85" w:rsidRPr="00F15C6F">
        <w:rPr>
          <w:rFonts w:ascii="Bookman Old Style" w:hAnsi="Bookman Old Style"/>
          <w:b/>
          <w:sz w:val="48"/>
          <w:szCs w:val="48"/>
        </w:rPr>
        <w:t>. год.</w:t>
      </w:r>
    </w:p>
    <w:p w:rsidR="00365F85" w:rsidRPr="007B050D" w:rsidRDefault="00365F85" w:rsidP="00083005">
      <w:pPr>
        <w:ind w:firstLine="708"/>
        <w:jc w:val="both"/>
        <w:rPr>
          <w:sz w:val="52"/>
          <w:szCs w:val="52"/>
        </w:rPr>
      </w:pPr>
      <w:r w:rsidRPr="007B050D">
        <w:rPr>
          <w:sz w:val="52"/>
          <w:szCs w:val="52"/>
        </w:rPr>
        <w:t xml:space="preserve">     </w:t>
      </w:r>
    </w:p>
    <w:p w:rsidR="00365F85" w:rsidRDefault="00365F85" w:rsidP="00083005">
      <w:pPr>
        <w:ind w:firstLine="708"/>
        <w:jc w:val="both"/>
        <w:rPr>
          <w:sz w:val="24"/>
          <w:szCs w:val="24"/>
        </w:rPr>
      </w:pPr>
    </w:p>
    <w:p w:rsidR="00365F85" w:rsidRDefault="00365F85" w:rsidP="00083005">
      <w:pPr>
        <w:ind w:firstLine="708"/>
        <w:jc w:val="both"/>
        <w:rPr>
          <w:sz w:val="24"/>
          <w:szCs w:val="24"/>
        </w:rPr>
      </w:pPr>
    </w:p>
    <w:p w:rsidR="00365F85" w:rsidRDefault="00365F85" w:rsidP="00083005">
      <w:pPr>
        <w:ind w:firstLine="708"/>
        <w:jc w:val="both"/>
        <w:rPr>
          <w:sz w:val="24"/>
          <w:szCs w:val="24"/>
        </w:rPr>
      </w:pPr>
    </w:p>
    <w:p w:rsidR="00365F85" w:rsidRDefault="00365F85" w:rsidP="00083005">
      <w:pPr>
        <w:ind w:firstLine="708"/>
        <w:jc w:val="both"/>
        <w:rPr>
          <w:sz w:val="24"/>
          <w:szCs w:val="24"/>
        </w:rPr>
      </w:pPr>
    </w:p>
    <w:p w:rsidR="00365F85" w:rsidRDefault="00365F85" w:rsidP="00083005">
      <w:pPr>
        <w:ind w:firstLine="708"/>
        <w:jc w:val="both"/>
        <w:rPr>
          <w:sz w:val="24"/>
          <w:szCs w:val="24"/>
        </w:rPr>
      </w:pPr>
    </w:p>
    <w:p w:rsidR="00365F85" w:rsidRDefault="00365F85" w:rsidP="00083005">
      <w:pPr>
        <w:ind w:firstLine="708"/>
        <w:jc w:val="both"/>
        <w:rPr>
          <w:sz w:val="24"/>
          <w:szCs w:val="24"/>
        </w:rPr>
      </w:pPr>
    </w:p>
    <w:p w:rsidR="00365F85" w:rsidRDefault="00365F85" w:rsidP="00083005">
      <w:pPr>
        <w:ind w:firstLine="708"/>
        <w:jc w:val="both"/>
        <w:rPr>
          <w:sz w:val="24"/>
          <w:szCs w:val="24"/>
        </w:rPr>
      </w:pPr>
    </w:p>
    <w:p w:rsidR="00365F85" w:rsidRDefault="00365F85" w:rsidP="00083005">
      <w:pPr>
        <w:ind w:firstLine="708"/>
        <w:jc w:val="both"/>
        <w:rPr>
          <w:sz w:val="24"/>
          <w:szCs w:val="24"/>
        </w:rPr>
      </w:pPr>
    </w:p>
    <w:p w:rsidR="00365F85" w:rsidRDefault="00365F85" w:rsidP="00083005">
      <w:pPr>
        <w:ind w:firstLine="708"/>
        <w:jc w:val="both"/>
        <w:rPr>
          <w:sz w:val="24"/>
          <w:szCs w:val="24"/>
        </w:rPr>
      </w:pPr>
    </w:p>
    <w:p w:rsidR="00365F85" w:rsidRDefault="00365F85" w:rsidP="00083005">
      <w:pPr>
        <w:ind w:firstLine="708"/>
        <w:jc w:val="both"/>
        <w:rPr>
          <w:sz w:val="24"/>
          <w:szCs w:val="24"/>
        </w:rPr>
      </w:pPr>
    </w:p>
    <w:p w:rsidR="00365F85" w:rsidRDefault="00365F85" w:rsidP="00083005">
      <w:pPr>
        <w:ind w:firstLine="708"/>
        <w:jc w:val="both"/>
        <w:rPr>
          <w:sz w:val="24"/>
          <w:szCs w:val="24"/>
        </w:rPr>
      </w:pPr>
    </w:p>
    <w:p w:rsidR="00365F85" w:rsidRDefault="00365F85" w:rsidP="00083005">
      <w:pPr>
        <w:ind w:firstLine="708"/>
        <w:jc w:val="both"/>
        <w:rPr>
          <w:sz w:val="24"/>
          <w:szCs w:val="24"/>
        </w:rPr>
      </w:pPr>
    </w:p>
    <w:p w:rsidR="00365F85" w:rsidRDefault="00365F85" w:rsidP="00237390">
      <w:pPr>
        <w:jc w:val="both"/>
        <w:rPr>
          <w:color w:val="FF0000"/>
          <w:sz w:val="24"/>
          <w:szCs w:val="24"/>
        </w:rPr>
      </w:pPr>
    </w:p>
    <w:p w:rsidR="007B050D" w:rsidRDefault="007B050D" w:rsidP="00237390">
      <w:pPr>
        <w:jc w:val="both"/>
        <w:rPr>
          <w:color w:val="FF0000"/>
          <w:sz w:val="24"/>
          <w:szCs w:val="24"/>
        </w:rPr>
      </w:pPr>
    </w:p>
    <w:p w:rsidR="007B050D" w:rsidRDefault="007B050D" w:rsidP="00237390">
      <w:pPr>
        <w:jc w:val="both"/>
        <w:rPr>
          <w:color w:val="FF0000"/>
          <w:sz w:val="24"/>
          <w:szCs w:val="24"/>
        </w:rPr>
      </w:pPr>
    </w:p>
    <w:p w:rsidR="00F15C6F" w:rsidRDefault="00F15C6F" w:rsidP="00237390">
      <w:pPr>
        <w:jc w:val="both"/>
        <w:rPr>
          <w:color w:val="FF0000"/>
          <w:sz w:val="24"/>
          <w:szCs w:val="24"/>
        </w:rPr>
      </w:pPr>
    </w:p>
    <w:p w:rsidR="00F15C6F" w:rsidRDefault="00F15C6F" w:rsidP="00237390">
      <w:pPr>
        <w:jc w:val="both"/>
        <w:rPr>
          <w:color w:val="FF0000"/>
          <w:sz w:val="24"/>
          <w:szCs w:val="24"/>
        </w:rPr>
      </w:pPr>
    </w:p>
    <w:p w:rsidR="00F15C6F" w:rsidRDefault="00F15C6F" w:rsidP="00237390">
      <w:pPr>
        <w:jc w:val="both"/>
        <w:rPr>
          <w:color w:val="FF0000"/>
          <w:sz w:val="24"/>
          <w:szCs w:val="24"/>
        </w:rPr>
      </w:pPr>
    </w:p>
    <w:p w:rsidR="00F15C6F" w:rsidRDefault="00F15C6F" w:rsidP="00237390">
      <w:pPr>
        <w:jc w:val="both"/>
        <w:rPr>
          <w:color w:val="FF0000"/>
          <w:sz w:val="24"/>
          <w:szCs w:val="24"/>
        </w:rPr>
      </w:pPr>
    </w:p>
    <w:p w:rsidR="00F15C6F" w:rsidRDefault="00F15C6F" w:rsidP="00237390">
      <w:pPr>
        <w:jc w:val="both"/>
        <w:rPr>
          <w:color w:val="FF0000"/>
          <w:sz w:val="24"/>
          <w:szCs w:val="24"/>
        </w:rPr>
      </w:pPr>
    </w:p>
    <w:p w:rsidR="007B050D" w:rsidRDefault="007B050D" w:rsidP="00237390">
      <w:pPr>
        <w:jc w:val="both"/>
        <w:rPr>
          <w:color w:val="FF0000"/>
          <w:sz w:val="24"/>
          <w:szCs w:val="24"/>
        </w:rPr>
      </w:pPr>
    </w:p>
    <w:p w:rsidR="007B050D" w:rsidRDefault="007B050D" w:rsidP="00237390">
      <w:pPr>
        <w:jc w:val="both"/>
        <w:rPr>
          <w:color w:val="FF0000"/>
          <w:sz w:val="24"/>
          <w:szCs w:val="24"/>
        </w:rPr>
      </w:pPr>
    </w:p>
    <w:p w:rsidR="007B050D" w:rsidRDefault="007B050D" w:rsidP="00237390">
      <w:pPr>
        <w:jc w:val="both"/>
        <w:rPr>
          <w:color w:val="FF0000"/>
          <w:sz w:val="24"/>
          <w:szCs w:val="24"/>
        </w:rPr>
      </w:pPr>
    </w:p>
    <w:p w:rsidR="007B050D" w:rsidRPr="00C46AD7" w:rsidRDefault="007B050D" w:rsidP="00237390">
      <w:pPr>
        <w:jc w:val="both"/>
        <w:rPr>
          <w:color w:val="FF0000"/>
          <w:sz w:val="24"/>
          <w:szCs w:val="24"/>
        </w:rPr>
      </w:pPr>
    </w:p>
    <w:p w:rsidR="00F15C6F" w:rsidRDefault="00F15C6F" w:rsidP="003C4726">
      <w:pPr>
        <w:ind w:firstLine="567"/>
        <w:jc w:val="both"/>
        <w:rPr>
          <w:sz w:val="24"/>
          <w:szCs w:val="24"/>
        </w:rPr>
      </w:pPr>
    </w:p>
    <w:p w:rsidR="00365F85" w:rsidRPr="00AA1B96" w:rsidRDefault="00365F85" w:rsidP="003C4726">
      <w:pPr>
        <w:ind w:firstLine="567"/>
        <w:jc w:val="both"/>
        <w:rPr>
          <w:sz w:val="24"/>
          <w:szCs w:val="24"/>
        </w:rPr>
      </w:pPr>
      <w:r w:rsidRPr="00AA1B96">
        <w:rPr>
          <w:sz w:val="24"/>
          <w:szCs w:val="24"/>
        </w:rPr>
        <w:t>За истекший период педагогический, детские коллективы и родительская обществе</w:t>
      </w:r>
      <w:r w:rsidRPr="00AA1B96">
        <w:rPr>
          <w:sz w:val="24"/>
          <w:szCs w:val="24"/>
        </w:rPr>
        <w:t>н</w:t>
      </w:r>
      <w:r w:rsidRPr="00AA1B96">
        <w:rPr>
          <w:sz w:val="24"/>
          <w:szCs w:val="24"/>
        </w:rPr>
        <w:t>ность Центра детского технического творчества «Факел»» продолжали последовательно, д</w:t>
      </w:r>
      <w:r w:rsidRPr="00AA1B96">
        <w:rPr>
          <w:sz w:val="24"/>
          <w:szCs w:val="24"/>
        </w:rPr>
        <w:t>и</w:t>
      </w:r>
      <w:r w:rsidRPr="00AA1B96">
        <w:rPr>
          <w:sz w:val="24"/>
          <w:szCs w:val="24"/>
        </w:rPr>
        <w:t>намично реализовывать задачи, определенные Концепцией модернизации Российского образования. Главное внимание в деятельности уделялось основным принципам образовательной полит</w:t>
      </w:r>
      <w:r w:rsidRPr="00AA1B96">
        <w:rPr>
          <w:sz w:val="24"/>
          <w:szCs w:val="24"/>
        </w:rPr>
        <w:t>и</w:t>
      </w:r>
      <w:r w:rsidRPr="00AA1B96">
        <w:rPr>
          <w:sz w:val="24"/>
          <w:szCs w:val="24"/>
        </w:rPr>
        <w:t xml:space="preserve">ки, определенным Законом Российской Федерации «Об образовании». Продолжалась работа по созданию механизма устойчивого развития системы образования Центра «Факел». </w:t>
      </w:r>
    </w:p>
    <w:p w:rsidR="005358C9" w:rsidRDefault="00365F85" w:rsidP="003C4726">
      <w:pPr>
        <w:tabs>
          <w:tab w:val="left" w:pos="709"/>
        </w:tabs>
        <w:suppressAutoHyphens/>
        <w:ind w:firstLine="567"/>
        <w:jc w:val="both"/>
      </w:pPr>
      <w:r w:rsidRPr="00AA1B96">
        <w:rPr>
          <w:sz w:val="24"/>
          <w:szCs w:val="24"/>
        </w:rPr>
        <w:t>Муниципальное образовательное учреждение дополнительного образования детей «Центр детского технического творчества «Факел» – многопрофильное учреждение системы дополнительного образования детей.</w:t>
      </w:r>
      <w:r w:rsidR="00F75B30" w:rsidRPr="00F75B30">
        <w:t xml:space="preserve"> </w:t>
      </w:r>
    </w:p>
    <w:p w:rsidR="000166D9" w:rsidRPr="000166D9" w:rsidRDefault="000166D9" w:rsidP="003C4726">
      <w:pPr>
        <w:tabs>
          <w:tab w:val="left" w:pos="1080"/>
        </w:tabs>
        <w:ind w:firstLine="567"/>
        <w:jc w:val="both"/>
        <w:rPr>
          <w:sz w:val="24"/>
          <w:szCs w:val="24"/>
        </w:rPr>
      </w:pPr>
      <w:r w:rsidRPr="000166D9">
        <w:rPr>
          <w:sz w:val="24"/>
          <w:szCs w:val="24"/>
        </w:rPr>
        <w:t>Общая характеристика учреждения</w:t>
      </w:r>
    </w:p>
    <w:p w:rsidR="005358C9" w:rsidRPr="000166D9" w:rsidRDefault="005358C9" w:rsidP="003C4726">
      <w:pPr>
        <w:tabs>
          <w:tab w:val="left" w:pos="709"/>
        </w:tabs>
        <w:suppressAutoHyphens/>
        <w:ind w:firstLine="567"/>
        <w:jc w:val="both"/>
        <w:rPr>
          <w:sz w:val="24"/>
          <w:szCs w:val="24"/>
        </w:rPr>
      </w:pPr>
      <w:r w:rsidRPr="000166D9">
        <w:rPr>
          <w:sz w:val="24"/>
          <w:szCs w:val="24"/>
        </w:rPr>
        <w:t>Тип: образовательное учреждение дополнительного образования детей</w:t>
      </w:r>
    </w:p>
    <w:p w:rsidR="005358C9" w:rsidRPr="000166D9" w:rsidRDefault="005358C9" w:rsidP="003C4726">
      <w:pPr>
        <w:tabs>
          <w:tab w:val="left" w:pos="709"/>
        </w:tabs>
        <w:suppressAutoHyphens/>
        <w:ind w:firstLine="567"/>
        <w:jc w:val="both"/>
        <w:rPr>
          <w:sz w:val="24"/>
          <w:szCs w:val="24"/>
        </w:rPr>
      </w:pPr>
      <w:r w:rsidRPr="000166D9">
        <w:rPr>
          <w:sz w:val="24"/>
          <w:szCs w:val="24"/>
        </w:rPr>
        <w:t xml:space="preserve">Вид: </w:t>
      </w:r>
      <w:r w:rsidR="003E7AC2" w:rsidRPr="000166D9">
        <w:rPr>
          <w:sz w:val="24"/>
          <w:szCs w:val="24"/>
        </w:rPr>
        <w:t>Центр детского технического творчества «Факел»</w:t>
      </w:r>
    </w:p>
    <w:p w:rsidR="005358C9" w:rsidRPr="000166D9" w:rsidRDefault="005358C9" w:rsidP="003C4726">
      <w:pPr>
        <w:tabs>
          <w:tab w:val="left" w:pos="709"/>
        </w:tabs>
        <w:suppressAutoHyphens/>
        <w:ind w:firstLine="567"/>
        <w:jc w:val="both"/>
        <w:rPr>
          <w:sz w:val="24"/>
          <w:szCs w:val="24"/>
        </w:rPr>
      </w:pPr>
      <w:r w:rsidRPr="000166D9">
        <w:rPr>
          <w:sz w:val="24"/>
          <w:szCs w:val="24"/>
        </w:rPr>
        <w:t>Учредитель: Управление образования</w:t>
      </w:r>
      <w:r w:rsidR="000166D9">
        <w:rPr>
          <w:sz w:val="24"/>
          <w:szCs w:val="24"/>
        </w:rPr>
        <w:t xml:space="preserve"> </w:t>
      </w:r>
      <w:r w:rsidR="001A6D10" w:rsidRPr="000166D9">
        <w:rPr>
          <w:sz w:val="24"/>
          <w:szCs w:val="24"/>
        </w:rPr>
        <w:t>Исполнительног</w:t>
      </w:r>
      <w:r w:rsidR="000166D9">
        <w:rPr>
          <w:sz w:val="24"/>
          <w:szCs w:val="24"/>
        </w:rPr>
        <w:t>о</w:t>
      </w:r>
      <w:r w:rsidR="001A6D10" w:rsidRPr="000166D9">
        <w:rPr>
          <w:sz w:val="24"/>
          <w:szCs w:val="24"/>
        </w:rPr>
        <w:t xml:space="preserve"> комитета</w:t>
      </w:r>
      <w:r w:rsidRPr="000166D9">
        <w:rPr>
          <w:sz w:val="24"/>
          <w:szCs w:val="24"/>
        </w:rPr>
        <w:t xml:space="preserve"> </w:t>
      </w:r>
      <w:proofErr w:type="gramStart"/>
      <w:r w:rsidRPr="000166D9">
        <w:rPr>
          <w:sz w:val="24"/>
          <w:szCs w:val="24"/>
        </w:rPr>
        <w:t>г</w:t>
      </w:r>
      <w:proofErr w:type="gramEnd"/>
      <w:r w:rsidRPr="000166D9">
        <w:rPr>
          <w:sz w:val="24"/>
          <w:szCs w:val="24"/>
        </w:rPr>
        <w:t>. Казани</w:t>
      </w:r>
    </w:p>
    <w:p w:rsidR="005358C9" w:rsidRPr="000166D9" w:rsidRDefault="005358C9" w:rsidP="003C4726">
      <w:pPr>
        <w:tabs>
          <w:tab w:val="left" w:pos="709"/>
        </w:tabs>
        <w:suppressAutoHyphens/>
        <w:ind w:firstLine="567"/>
        <w:jc w:val="both"/>
        <w:rPr>
          <w:sz w:val="24"/>
          <w:szCs w:val="24"/>
        </w:rPr>
      </w:pPr>
      <w:r w:rsidRPr="000166D9">
        <w:rPr>
          <w:sz w:val="24"/>
          <w:szCs w:val="24"/>
        </w:rPr>
        <w:t>Организационно-правовая форма: бюджетное учреждение</w:t>
      </w:r>
    </w:p>
    <w:p w:rsidR="003E7AC2" w:rsidRPr="000166D9" w:rsidRDefault="005358C9" w:rsidP="003C4726">
      <w:pPr>
        <w:tabs>
          <w:tab w:val="left" w:pos="709"/>
        </w:tabs>
        <w:suppressAutoHyphens/>
        <w:ind w:firstLine="567"/>
        <w:jc w:val="both"/>
        <w:rPr>
          <w:sz w:val="24"/>
          <w:szCs w:val="24"/>
        </w:rPr>
      </w:pPr>
      <w:r w:rsidRPr="000166D9">
        <w:rPr>
          <w:sz w:val="24"/>
          <w:szCs w:val="24"/>
        </w:rPr>
        <w:t>Наименования филиалов: нет</w:t>
      </w:r>
    </w:p>
    <w:p w:rsidR="005358C9" w:rsidRPr="000166D9" w:rsidRDefault="00652EEB" w:rsidP="003C4726">
      <w:pPr>
        <w:tabs>
          <w:tab w:val="left" w:pos="709"/>
        </w:tabs>
        <w:suppressAutoHyphens/>
        <w:ind w:firstLine="567"/>
        <w:jc w:val="both"/>
        <w:rPr>
          <w:sz w:val="24"/>
          <w:szCs w:val="24"/>
        </w:rPr>
      </w:pPr>
      <w:r w:rsidRPr="000166D9">
        <w:rPr>
          <w:sz w:val="24"/>
          <w:szCs w:val="24"/>
        </w:rPr>
        <w:t>Юридический адрес</w:t>
      </w:r>
      <w:proofErr w:type="gramStart"/>
      <w:r w:rsidRPr="000166D9">
        <w:rPr>
          <w:sz w:val="24"/>
          <w:szCs w:val="24"/>
        </w:rPr>
        <w:t xml:space="preserve"> </w:t>
      </w:r>
      <w:r w:rsidR="005358C9" w:rsidRPr="000166D9">
        <w:rPr>
          <w:sz w:val="24"/>
          <w:szCs w:val="24"/>
        </w:rPr>
        <w:t>:</w:t>
      </w:r>
      <w:proofErr w:type="gramEnd"/>
      <w:r w:rsidR="003E7AC2" w:rsidRPr="000166D9">
        <w:rPr>
          <w:sz w:val="24"/>
          <w:szCs w:val="24"/>
        </w:rPr>
        <w:t>420012</w:t>
      </w:r>
      <w:r w:rsidR="005358C9" w:rsidRPr="000166D9">
        <w:rPr>
          <w:sz w:val="24"/>
          <w:szCs w:val="24"/>
        </w:rPr>
        <w:t xml:space="preserve">  г. Казань, ул. </w:t>
      </w:r>
      <w:r w:rsidR="003E7AC2" w:rsidRPr="000166D9">
        <w:rPr>
          <w:sz w:val="24"/>
          <w:szCs w:val="24"/>
        </w:rPr>
        <w:t>Айвазовского</w:t>
      </w:r>
      <w:r w:rsidR="005114AA" w:rsidRPr="000166D9">
        <w:rPr>
          <w:sz w:val="24"/>
          <w:szCs w:val="24"/>
        </w:rPr>
        <w:t xml:space="preserve"> д.27</w:t>
      </w:r>
    </w:p>
    <w:p w:rsidR="00652EEB" w:rsidRPr="000166D9" w:rsidRDefault="00652EEB" w:rsidP="003C4726">
      <w:pPr>
        <w:ind w:firstLine="567"/>
        <w:jc w:val="both"/>
        <w:rPr>
          <w:sz w:val="24"/>
          <w:szCs w:val="24"/>
        </w:rPr>
      </w:pPr>
      <w:r w:rsidRPr="000166D9">
        <w:rPr>
          <w:sz w:val="24"/>
          <w:szCs w:val="24"/>
        </w:rPr>
        <w:t>Телефон:8(843)238 85 46</w:t>
      </w:r>
    </w:p>
    <w:p w:rsidR="00652EEB" w:rsidRPr="004C278D" w:rsidRDefault="00652EEB" w:rsidP="003C4726">
      <w:pPr>
        <w:tabs>
          <w:tab w:val="left" w:pos="426"/>
        </w:tabs>
        <w:ind w:firstLine="567"/>
        <w:jc w:val="both"/>
        <w:rPr>
          <w:sz w:val="24"/>
          <w:szCs w:val="24"/>
        </w:rPr>
      </w:pPr>
      <w:proofErr w:type="gramStart"/>
      <w:r w:rsidRPr="000166D9">
        <w:rPr>
          <w:sz w:val="24"/>
          <w:szCs w:val="24"/>
          <w:lang w:val="en-US"/>
        </w:rPr>
        <w:t>e</w:t>
      </w:r>
      <w:r w:rsidRPr="004C278D">
        <w:rPr>
          <w:sz w:val="24"/>
          <w:szCs w:val="24"/>
        </w:rPr>
        <w:t>-</w:t>
      </w:r>
      <w:r w:rsidRPr="000166D9">
        <w:rPr>
          <w:sz w:val="24"/>
          <w:szCs w:val="24"/>
          <w:lang w:val="en-US"/>
        </w:rPr>
        <w:t>mail</w:t>
      </w:r>
      <w:proofErr w:type="gramEnd"/>
      <w:r w:rsidRPr="004C278D">
        <w:rPr>
          <w:sz w:val="24"/>
          <w:szCs w:val="24"/>
        </w:rPr>
        <w:t xml:space="preserve">: </w:t>
      </w:r>
      <w:proofErr w:type="spellStart"/>
      <w:r w:rsidRPr="000166D9">
        <w:rPr>
          <w:sz w:val="24"/>
          <w:szCs w:val="24"/>
          <w:lang w:val="en-US"/>
        </w:rPr>
        <w:t>fakel</w:t>
      </w:r>
      <w:proofErr w:type="spellEnd"/>
      <w:r w:rsidRPr="004C278D">
        <w:rPr>
          <w:sz w:val="24"/>
          <w:szCs w:val="24"/>
        </w:rPr>
        <w:t>271@</w:t>
      </w:r>
      <w:proofErr w:type="spellStart"/>
      <w:r w:rsidR="00E35C6B" w:rsidRPr="000166D9">
        <w:rPr>
          <w:sz w:val="24"/>
          <w:szCs w:val="24"/>
          <w:lang w:val="en-US"/>
        </w:rPr>
        <w:t>yandex</w:t>
      </w:r>
      <w:proofErr w:type="spellEnd"/>
      <w:r w:rsidR="00E35C6B" w:rsidRPr="004C278D">
        <w:rPr>
          <w:sz w:val="24"/>
          <w:szCs w:val="24"/>
        </w:rPr>
        <w:t>.</w:t>
      </w:r>
      <w:proofErr w:type="spellStart"/>
      <w:r w:rsidR="00E35C6B" w:rsidRPr="000166D9">
        <w:rPr>
          <w:sz w:val="24"/>
          <w:szCs w:val="24"/>
          <w:lang w:val="en-US"/>
        </w:rPr>
        <w:t>ru</w:t>
      </w:r>
      <w:proofErr w:type="spellEnd"/>
    </w:p>
    <w:p w:rsidR="00E35C6B" w:rsidRPr="000166D9" w:rsidRDefault="005114AA" w:rsidP="003C4726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0166D9">
        <w:rPr>
          <w:sz w:val="24"/>
          <w:szCs w:val="24"/>
        </w:rPr>
        <w:t>В центре</w:t>
      </w:r>
      <w:r w:rsidR="00E35C6B" w:rsidRPr="000166D9">
        <w:rPr>
          <w:sz w:val="24"/>
          <w:szCs w:val="24"/>
        </w:rPr>
        <w:t xml:space="preserve"> имеется:</w:t>
      </w:r>
    </w:p>
    <w:p w:rsidR="00F809EF" w:rsidRPr="000166D9" w:rsidRDefault="006B132B" w:rsidP="003C4726">
      <w:pPr>
        <w:tabs>
          <w:tab w:val="left" w:pos="426"/>
        </w:tabs>
        <w:ind w:firstLine="567"/>
        <w:jc w:val="both"/>
        <w:rPr>
          <w:sz w:val="24"/>
          <w:szCs w:val="24"/>
        </w:rPr>
      </w:pPr>
      <w:proofErr w:type="gramStart"/>
      <w:r w:rsidRPr="000166D9">
        <w:rPr>
          <w:sz w:val="24"/>
          <w:szCs w:val="24"/>
        </w:rPr>
        <w:t>учебных</w:t>
      </w:r>
      <w:proofErr w:type="gramEnd"/>
      <w:r w:rsidRPr="000166D9">
        <w:rPr>
          <w:sz w:val="24"/>
          <w:szCs w:val="24"/>
        </w:rPr>
        <w:t xml:space="preserve"> кабинета</w:t>
      </w:r>
      <w:r w:rsidR="00E35C6B" w:rsidRPr="000166D9">
        <w:rPr>
          <w:sz w:val="24"/>
          <w:szCs w:val="24"/>
        </w:rPr>
        <w:t xml:space="preserve"> -11</w:t>
      </w:r>
    </w:p>
    <w:p w:rsidR="00F809EF" w:rsidRPr="000166D9" w:rsidRDefault="00F809EF" w:rsidP="003C4726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0166D9">
        <w:rPr>
          <w:sz w:val="24"/>
          <w:szCs w:val="24"/>
        </w:rPr>
        <w:t>Спортивный зал</w:t>
      </w:r>
      <w:r w:rsidR="00E35C6B" w:rsidRPr="000166D9">
        <w:rPr>
          <w:sz w:val="24"/>
          <w:szCs w:val="24"/>
        </w:rPr>
        <w:t xml:space="preserve"> -1</w:t>
      </w:r>
    </w:p>
    <w:p w:rsidR="006B132B" w:rsidRPr="000166D9" w:rsidRDefault="00841381" w:rsidP="003C4726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0166D9">
        <w:rPr>
          <w:sz w:val="24"/>
          <w:szCs w:val="24"/>
        </w:rPr>
        <w:t>Мастерских -5</w:t>
      </w:r>
      <w:r w:rsidR="006B132B" w:rsidRPr="000166D9">
        <w:rPr>
          <w:sz w:val="24"/>
          <w:szCs w:val="24"/>
        </w:rPr>
        <w:t xml:space="preserve"> </w:t>
      </w:r>
    </w:p>
    <w:p w:rsidR="006B132B" w:rsidRPr="000166D9" w:rsidRDefault="006B132B" w:rsidP="003C4726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0166D9">
        <w:rPr>
          <w:sz w:val="24"/>
          <w:szCs w:val="24"/>
        </w:rPr>
        <w:t>Библиотечный фонд методической, педагогической, энциклопедической,  справочной л</w:t>
      </w:r>
      <w:r w:rsidRPr="000166D9">
        <w:rPr>
          <w:sz w:val="24"/>
          <w:szCs w:val="24"/>
        </w:rPr>
        <w:t>и</w:t>
      </w:r>
      <w:r w:rsidRPr="000166D9">
        <w:rPr>
          <w:sz w:val="24"/>
          <w:szCs w:val="24"/>
        </w:rPr>
        <w:t>тер</w:t>
      </w:r>
      <w:r w:rsidRPr="000166D9">
        <w:rPr>
          <w:sz w:val="24"/>
          <w:szCs w:val="24"/>
        </w:rPr>
        <w:t>а</w:t>
      </w:r>
      <w:r w:rsidRPr="000166D9">
        <w:rPr>
          <w:sz w:val="24"/>
          <w:szCs w:val="24"/>
        </w:rPr>
        <w:t>туры.</w:t>
      </w:r>
    </w:p>
    <w:p w:rsidR="00365F85" w:rsidRPr="00AA1B96" w:rsidRDefault="00365F85" w:rsidP="003C4726">
      <w:pPr>
        <w:pStyle w:val="a3"/>
        <w:spacing w:after="0"/>
        <w:ind w:firstLine="567"/>
        <w:jc w:val="both"/>
        <w:rPr>
          <w:sz w:val="24"/>
          <w:szCs w:val="24"/>
        </w:rPr>
      </w:pPr>
      <w:r w:rsidRPr="00AA1B96">
        <w:rPr>
          <w:sz w:val="24"/>
          <w:szCs w:val="24"/>
        </w:rPr>
        <w:t>Сложившаяся в ЦДТТ воспитательная система способствует созданию условий для восп</w:t>
      </w:r>
      <w:r w:rsidRPr="00AA1B96">
        <w:rPr>
          <w:sz w:val="24"/>
          <w:szCs w:val="24"/>
        </w:rPr>
        <w:t>и</w:t>
      </w:r>
      <w:r w:rsidRPr="00AA1B96">
        <w:rPr>
          <w:sz w:val="24"/>
          <w:szCs w:val="24"/>
        </w:rPr>
        <w:t>тания гражданственности, здорового образа жизни, формирования мировоззренческой культ</w:t>
      </w:r>
      <w:r w:rsidRPr="00AA1B96">
        <w:rPr>
          <w:sz w:val="24"/>
          <w:szCs w:val="24"/>
        </w:rPr>
        <w:t>у</w:t>
      </w:r>
      <w:r w:rsidRPr="00AA1B96">
        <w:rPr>
          <w:sz w:val="24"/>
          <w:szCs w:val="24"/>
        </w:rPr>
        <w:t>ры, творчества каждого ребёнка, а также – возможности для более плодотворной работы с семьёй. В настоящее время Центр дополнительного образования детей функционирует, как у</w:t>
      </w:r>
      <w:r w:rsidRPr="00AA1B96">
        <w:rPr>
          <w:sz w:val="24"/>
          <w:szCs w:val="24"/>
        </w:rPr>
        <w:t>ч</w:t>
      </w:r>
      <w:r w:rsidRPr="00AA1B96">
        <w:rPr>
          <w:sz w:val="24"/>
          <w:szCs w:val="24"/>
        </w:rPr>
        <w:t>реждение нового типа, целями которого являются:</w:t>
      </w:r>
    </w:p>
    <w:p w:rsidR="00365F85" w:rsidRPr="00AA1B96" w:rsidRDefault="00365F85" w:rsidP="003C4726">
      <w:pPr>
        <w:ind w:firstLine="567"/>
        <w:jc w:val="both"/>
        <w:rPr>
          <w:sz w:val="24"/>
          <w:szCs w:val="24"/>
        </w:rPr>
      </w:pPr>
      <w:r w:rsidRPr="00AA1B96">
        <w:rPr>
          <w:sz w:val="24"/>
          <w:szCs w:val="24"/>
        </w:rPr>
        <w:t xml:space="preserve">  - развитие мотивации личности школьников к познанию и творчеству;</w:t>
      </w:r>
    </w:p>
    <w:p w:rsidR="00365F85" w:rsidRPr="00AA1B96" w:rsidRDefault="00365F85" w:rsidP="003C4726">
      <w:pPr>
        <w:ind w:firstLine="567"/>
        <w:jc w:val="both"/>
        <w:rPr>
          <w:sz w:val="24"/>
          <w:szCs w:val="24"/>
        </w:rPr>
      </w:pPr>
      <w:r w:rsidRPr="00AA1B96">
        <w:rPr>
          <w:sz w:val="24"/>
          <w:szCs w:val="24"/>
        </w:rPr>
        <w:t xml:space="preserve">  - повышение информированности педагогов, развитие их профессионального уровня;</w:t>
      </w:r>
    </w:p>
    <w:p w:rsidR="00365F85" w:rsidRPr="00AA1B96" w:rsidRDefault="00365F85" w:rsidP="003C4726">
      <w:pPr>
        <w:ind w:firstLine="567"/>
        <w:jc w:val="both"/>
        <w:rPr>
          <w:sz w:val="24"/>
          <w:szCs w:val="24"/>
        </w:rPr>
      </w:pPr>
      <w:r w:rsidRPr="00AA1B96">
        <w:rPr>
          <w:sz w:val="24"/>
          <w:szCs w:val="24"/>
        </w:rPr>
        <w:t xml:space="preserve">- укрепление материально-технической базы образовательного процесса. </w:t>
      </w:r>
    </w:p>
    <w:p w:rsidR="00365F85" w:rsidRPr="00AA1B96" w:rsidRDefault="00365F85" w:rsidP="003C4726">
      <w:pPr>
        <w:ind w:firstLine="567"/>
        <w:jc w:val="both"/>
        <w:rPr>
          <w:sz w:val="24"/>
          <w:szCs w:val="24"/>
        </w:rPr>
      </w:pPr>
      <w:r w:rsidRPr="00AA1B96">
        <w:rPr>
          <w:sz w:val="24"/>
          <w:szCs w:val="24"/>
        </w:rPr>
        <w:t>Дополнительное образование наши воспитанники  получают в объединениях по интер</w:t>
      </w:r>
      <w:r w:rsidRPr="00AA1B96">
        <w:rPr>
          <w:sz w:val="24"/>
          <w:szCs w:val="24"/>
        </w:rPr>
        <w:t>е</w:t>
      </w:r>
      <w:r w:rsidRPr="00AA1B96">
        <w:rPr>
          <w:sz w:val="24"/>
          <w:szCs w:val="24"/>
        </w:rPr>
        <w:t xml:space="preserve">сам. </w:t>
      </w:r>
      <w:r w:rsidR="00297258" w:rsidRPr="008D00FF">
        <w:rPr>
          <w:sz w:val="24"/>
          <w:szCs w:val="24"/>
        </w:rPr>
        <w:t>Педагог  дополнительного образования работает с группой в 15 человек; работа ведётся в т</w:t>
      </w:r>
      <w:r w:rsidR="00297258" w:rsidRPr="008D00FF">
        <w:rPr>
          <w:sz w:val="24"/>
          <w:szCs w:val="24"/>
        </w:rPr>
        <w:t>е</w:t>
      </w:r>
      <w:r w:rsidR="00297258" w:rsidRPr="008D00FF">
        <w:rPr>
          <w:sz w:val="24"/>
          <w:szCs w:val="24"/>
        </w:rPr>
        <w:t>чение 9 – 12 месяцев, в режиме 4(6) недельных часов.</w:t>
      </w:r>
    </w:p>
    <w:p w:rsidR="002B31BD" w:rsidRPr="00AA1B96" w:rsidRDefault="002B31BD" w:rsidP="003C4726">
      <w:pPr>
        <w:ind w:firstLine="567"/>
        <w:jc w:val="both"/>
        <w:rPr>
          <w:sz w:val="24"/>
          <w:szCs w:val="24"/>
        </w:rPr>
      </w:pPr>
      <w:r w:rsidRPr="00AA1B96">
        <w:rPr>
          <w:sz w:val="24"/>
          <w:szCs w:val="24"/>
        </w:rPr>
        <w:t xml:space="preserve">В </w:t>
      </w:r>
      <w:r w:rsidRPr="00AA1B96">
        <w:rPr>
          <w:bCs/>
          <w:sz w:val="24"/>
          <w:szCs w:val="24"/>
        </w:rPr>
        <w:t xml:space="preserve">Центре «Факел» занимаются 737 человек </w:t>
      </w:r>
      <w:r w:rsidRPr="00AA1B96">
        <w:rPr>
          <w:sz w:val="24"/>
          <w:szCs w:val="24"/>
        </w:rPr>
        <w:t xml:space="preserve">в объединениях по интересам. </w:t>
      </w:r>
    </w:p>
    <w:p w:rsidR="002B31BD" w:rsidRPr="00AA1B96" w:rsidRDefault="002B31BD" w:rsidP="003C4726">
      <w:pPr>
        <w:ind w:firstLine="567"/>
        <w:jc w:val="both"/>
        <w:rPr>
          <w:sz w:val="24"/>
          <w:szCs w:val="24"/>
        </w:rPr>
      </w:pPr>
      <w:r w:rsidRPr="00AA1B96">
        <w:rPr>
          <w:sz w:val="24"/>
          <w:szCs w:val="24"/>
        </w:rPr>
        <w:t>Содержание дополнительного образования включает в себя 4 основных направлений:</w:t>
      </w:r>
    </w:p>
    <w:p w:rsidR="002B31BD" w:rsidRPr="00AA1B96" w:rsidRDefault="002B31BD" w:rsidP="003C4726">
      <w:pPr>
        <w:numPr>
          <w:ilvl w:val="0"/>
          <w:numId w:val="1"/>
        </w:numPr>
        <w:ind w:left="0" w:firstLine="567"/>
        <w:jc w:val="both"/>
        <w:rPr>
          <w:sz w:val="24"/>
          <w:szCs w:val="24"/>
        </w:rPr>
      </w:pPr>
      <w:proofErr w:type="gramStart"/>
      <w:r w:rsidRPr="00AA1B96">
        <w:rPr>
          <w:sz w:val="24"/>
          <w:szCs w:val="24"/>
        </w:rPr>
        <w:t>научно-техническое</w:t>
      </w:r>
      <w:proofErr w:type="gramEnd"/>
      <w:r w:rsidRPr="00AA1B96">
        <w:rPr>
          <w:sz w:val="24"/>
          <w:szCs w:val="24"/>
        </w:rPr>
        <w:t xml:space="preserve"> - 300 ч</w:t>
      </w:r>
    </w:p>
    <w:p w:rsidR="002B31BD" w:rsidRPr="00AA1B96" w:rsidRDefault="002B31BD" w:rsidP="003C4726">
      <w:pPr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AA1B96">
        <w:rPr>
          <w:sz w:val="24"/>
          <w:szCs w:val="24"/>
        </w:rPr>
        <w:t>спортивно-техническое –180ч.</w:t>
      </w:r>
    </w:p>
    <w:p w:rsidR="002B31BD" w:rsidRPr="00AA1B96" w:rsidRDefault="002B31BD" w:rsidP="003C4726">
      <w:pPr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proofErr w:type="gramStart"/>
      <w:r w:rsidRPr="00AA1B96">
        <w:rPr>
          <w:sz w:val="24"/>
          <w:szCs w:val="24"/>
        </w:rPr>
        <w:t>физкультурно-спортив</w:t>
      </w:r>
      <w:r w:rsidRPr="00AA1B96">
        <w:rPr>
          <w:sz w:val="24"/>
          <w:szCs w:val="24"/>
        </w:rPr>
        <w:softHyphen/>
        <w:t>ное</w:t>
      </w:r>
      <w:proofErr w:type="gramEnd"/>
      <w:r w:rsidRPr="00AA1B96">
        <w:rPr>
          <w:sz w:val="24"/>
          <w:szCs w:val="24"/>
        </w:rPr>
        <w:t xml:space="preserve"> –196 ч.</w:t>
      </w:r>
    </w:p>
    <w:p w:rsidR="002B31BD" w:rsidRPr="00AA1B96" w:rsidRDefault="002B31BD" w:rsidP="003C4726">
      <w:pPr>
        <w:numPr>
          <w:ilvl w:val="0"/>
          <w:numId w:val="4"/>
        </w:numPr>
        <w:ind w:left="0" w:firstLine="567"/>
        <w:jc w:val="both"/>
        <w:rPr>
          <w:sz w:val="24"/>
          <w:szCs w:val="24"/>
        </w:rPr>
      </w:pPr>
      <w:r w:rsidRPr="00AA1B96">
        <w:rPr>
          <w:sz w:val="24"/>
          <w:szCs w:val="24"/>
        </w:rPr>
        <w:t>художественно-эстетиче</w:t>
      </w:r>
      <w:r w:rsidRPr="00AA1B96">
        <w:rPr>
          <w:sz w:val="24"/>
          <w:szCs w:val="24"/>
        </w:rPr>
        <w:softHyphen/>
        <w:t>ское - 61ч.</w:t>
      </w:r>
    </w:p>
    <w:p w:rsidR="00365F85" w:rsidRPr="008D00FF" w:rsidRDefault="00365F85" w:rsidP="003C4726">
      <w:pPr>
        <w:ind w:firstLine="567"/>
        <w:jc w:val="both"/>
        <w:rPr>
          <w:sz w:val="24"/>
          <w:szCs w:val="24"/>
        </w:rPr>
      </w:pPr>
      <w:r w:rsidRPr="00AA1B96">
        <w:rPr>
          <w:sz w:val="24"/>
          <w:szCs w:val="24"/>
        </w:rPr>
        <w:t>Деятельность Центра в учебном году была направлена на реализацию миссии по форм</w:t>
      </w:r>
      <w:r w:rsidRPr="00AA1B96">
        <w:rPr>
          <w:sz w:val="24"/>
          <w:szCs w:val="24"/>
        </w:rPr>
        <w:t>и</w:t>
      </w:r>
      <w:r w:rsidRPr="00AA1B96">
        <w:rPr>
          <w:sz w:val="24"/>
          <w:szCs w:val="24"/>
        </w:rPr>
        <w:t>рованию комплексного образовательного пространства для развития личности</w:t>
      </w:r>
      <w:r w:rsidRPr="008D00FF">
        <w:rPr>
          <w:sz w:val="24"/>
          <w:szCs w:val="24"/>
        </w:rPr>
        <w:t>, согласно Пр</w:t>
      </w:r>
      <w:r w:rsidRPr="008D00FF">
        <w:rPr>
          <w:sz w:val="24"/>
          <w:szCs w:val="24"/>
        </w:rPr>
        <w:t>о</w:t>
      </w:r>
      <w:r w:rsidRPr="008D00FF">
        <w:rPr>
          <w:sz w:val="24"/>
          <w:szCs w:val="24"/>
        </w:rPr>
        <w:t xml:space="preserve">грамме развития Центра, в которой определены следующие </w:t>
      </w:r>
      <w:r w:rsidRPr="008D00FF">
        <w:rPr>
          <w:b/>
          <w:shadow/>
          <w:sz w:val="24"/>
          <w:szCs w:val="24"/>
          <w:u w:val="single"/>
          <w:shd w:val="clear" w:color="auto" w:fill="FFFFFF"/>
        </w:rPr>
        <w:t>направления деятельности</w:t>
      </w:r>
      <w:r w:rsidRPr="008D00FF">
        <w:rPr>
          <w:sz w:val="24"/>
          <w:szCs w:val="24"/>
        </w:rPr>
        <w:t>:</w:t>
      </w:r>
    </w:p>
    <w:p w:rsidR="00365F85" w:rsidRPr="008D00FF" w:rsidRDefault="00365F85" w:rsidP="003C4726">
      <w:pPr>
        <w:numPr>
          <w:ilvl w:val="0"/>
          <w:numId w:val="7"/>
        </w:numPr>
        <w:ind w:left="0" w:firstLine="567"/>
        <w:jc w:val="both"/>
        <w:rPr>
          <w:sz w:val="24"/>
          <w:szCs w:val="24"/>
        </w:rPr>
      </w:pPr>
      <w:r w:rsidRPr="008D00FF">
        <w:rPr>
          <w:sz w:val="24"/>
          <w:szCs w:val="24"/>
        </w:rPr>
        <w:t>педагогически организованная образовательная деятельность;</w:t>
      </w:r>
    </w:p>
    <w:p w:rsidR="00365F85" w:rsidRPr="008D00FF" w:rsidRDefault="00365F85" w:rsidP="003C4726">
      <w:pPr>
        <w:numPr>
          <w:ilvl w:val="0"/>
          <w:numId w:val="7"/>
        </w:numPr>
        <w:ind w:left="0" w:firstLine="567"/>
        <w:jc w:val="both"/>
        <w:rPr>
          <w:sz w:val="24"/>
          <w:szCs w:val="24"/>
        </w:rPr>
      </w:pPr>
      <w:r w:rsidRPr="008D00FF">
        <w:rPr>
          <w:sz w:val="24"/>
          <w:szCs w:val="24"/>
        </w:rPr>
        <w:t>организационно-массовая работа в образовательной среде;</w:t>
      </w:r>
    </w:p>
    <w:p w:rsidR="00365F85" w:rsidRPr="008D00FF" w:rsidRDefault="00365F85" w:rsidP="003C4726">
      <w:pPr>
        <w:numPr>
          <w:ilvl w:val="0"/>
          <w:numId w:val="7"/>
        </w:numPr>
        <w:ind w:left="0" w:firstLine="567"/>
        <w:jc w:val="both"/>
        <w:rPr>
          <w:sz w:val="24"/>
          <w:szCs w:val="24"/>
        </w:rPr>
      </w:pPr>
      <w:r w:rsidRPr="008D00FF">
        <w:rPr>
          <w:sz w:val="24"/>
          <w:szCs w:val="24"/>
        </w:rPr>
        <w:t>научно-методическая деятельность,</w:t>
      </w:r>
    </w:p>
    <w:p w:rsidR="00365F85" w:rsidRDefault="00365F85" w:rsidP="003C4726">
      <w:pPr>
        <w:ind w:firstLine="567"/>
        <w:jc w:val="both"/>
        <w:rPr>
          <w:sz w:val="24"/>
          <w:szCs w:val="24"/>
        </w:rPr>
      </w:pPr>
      <w:r w:rsidRPr="008D00FF">
        <w:rPr>
          <w:sz w:val="24"/>
          <w:szCs w:val="24"/>
        </w:rPr>
        <w:t xml:space="preserve">а также </w:t>
      </w:r>
      <w:r w:rsidRPr="008D00FF">
        <w:rPr>
          <w:b/>
          <w:shadow/>
          <w:sz w:val="24"/>
          <w:szCs w:val="24"/>
          <w:u w:val="single"/>
          <w:shd w:val="clear" w:color="auto" w:fill="FFFFFF"/>
        </w:rPr>
        <w:t>содержание деятельности</w:t>
      </w:r>
      <w:r w:rsidRPr="008D00FF">
        <w:rPr>
          <w:sz w:val="24"/>
          <w:szCs w:val="24"/>
        </w:rPr>
        <w:t xml:space="preserve"> по самоопределению воспитанников (этапы, задачи, формы организации деятельност</w:t>
      </w:r>
      <w:r w:rsidR="00E81D31">
        <w:rPr>
          <w:sz w:val="24"/>
          <w:szCs w:val="24"/>
        </w:rPr>
        <w:t>и детей</w:t>
      </w:r>
      <w:r w:rsidRPr="008D00FF">
        <w:rPr>
          <w:sz w:val="24"/>
          <w:szCs w:val="24"/>
        </w:rPr>
        <w:t>, средства деятельности, образовательные програ</w:t>
      </w:r>
      <w:r w:rsidRPr="008D00FF">
        <w:rPr>
          <w:sz w:val="24"/>
          <w:szCs w:val="24"/>
        </w:rPr>
        <w:t>м</w:t>
      </w:r>
      <w:r w:rsidRPr="008D00FF">
        <w:rPr>
          <w:sz w:val="24"/>
          <w:szCs w:val="24"/>
        </w:rPr>
        <w:t xml:space="preserve">мы, прогнозируемые результаты, а также условия и результаты на уровне процесса и на уровне личности). </w:t>
      </w:r>
    </w:p>
    <w:p w:rsidR="00642BF9" w:rsidRDefault="0065115A" w:rsidP="003C4726">
      <w:pPr>
        <w:pStyle w:val="af4"/>
        <w:spacing w:before="0" w:beforeAutospacing="0" w:after="0" w:afterAutospacing="0"/>
        <w:ind w:firstLine="567"/>
        <w:jc w:val="both"/>
      </w:pPr>
      <w:r>
        <w:t>В целях реализации Федеральной программы развити</w:t>
      </w:r>
      <w:r w:rsidR="00005C28">
        <w:t>я образования на 2011-2015 годы</w:t>
      </w:r>
      <w:r w:rsidR="006F0F3F">
        <w:t xml:space="preserve"> (ФЦПРО)</w:t>
      </w:r>
      <w:r w:rsidR="00005C28">
        <w:t>,</w:t>
      </w:r>
      <w:r w:rsidR="00957581">
        <w:t xml:space="preserve"> </w:t>
      </w:r>
      <w:r w:rsidR="00005C28">
        <w:t xml:space="preserve">Стратегии развития образования в Республике Татарстан на 2010-2015 </w:t>
      </w:r>
      <w:r w:rsidR="00427443">
        <w:t>годы «</w:t>
      </w:r>
      <w:proofErr w:type="spellStart"/>
      <w:r w:rsidR="00427443">
        <w:t>Кил</w:t>
      </w:r>
      <w:r w:rsidR="00427443">
        <w:t>э</w:t>
      </w:r>
      <w:r w:rsidR="00427443">
        <w:lastRenderedPageBreak/>
        <w:t>чэк</w:t>
      </w:r>
      <w:proofErr w:type="spellEnd"/>
      <w:r w:rsidR="00427443">
        <w:t>» - «Будущее»</w:t>
      </w:r>
      <w:r w:rsidR="00464223">
        <w:t xml:space="preserve"> </w:t>
      </w:r>
      <w:r w:rsidR="00116B43">
        <w:t xml:space="preserve">ЦДТТ «Факел» присвоен статус базовой площадки </w:t>
      </w:r>
      <w:r w:rsidR="008F7A8B">
        <w:t xml:space="preserve">по распространению в </w:t>
      </w:r>
      <w:r w:rsidR="006F0F3F">
        <w:t xml:space="preserve">РТ инновационных моделей развития </w:t>
      </w:r>
      <w:proofErr w:type="spellStart"/>
      <w:r w:rsidR="006F0F3F">
        <w:t>техносферы</w:t>
      </w:r>
      <w:proofErr w:type="spellEnd"/>
      <w:r w:rsidR="006F0F3F">
        <w:t xml:space="preserve"> деятельности учреждений дополнительного о</w:t>
      </w:r>
      <w:r w:rsidR="006F0F3F">
        <w:t>б</w:t>
      </w:r>
      <w:r w:rsidR="006F0F3F">
        <w:t xml:space="preserve">разования детей </w:t>
      </w:r>
      <w:r w:rsidR="00464223">
        <w:t>как победителю конкурса «Школа после уроков»</w:t>
      </w:r>
      <w:r w:rsidR="00957581">
        <w:t xml:space="preserve">. </w:t>
      </w:r>
      <w:r w:rsidR="000B1FDE">
        <w:t>Н</w:t>
      </w:r>
      <w:r w:rsidR="00116B43" w:rsidRPr="009441F4">
        <w:t xml:space="preserve">а базе </w:t>
      </w:r>
      <w:r w:rsidR="000B1FDE">
        <w:t xml:space="preserve">Центра </w:t>
      </w:r>
      <w:r w:rsidR="00116B43" w:rsidRPr="009441F4">
        <w:t xml:space="preserve">в рамках реализации проекта </w:t>
      </w:r>
      <w:r w:rsidR="00F53D27" w:rsidRPr="009441F4">
        <w:t>«Школа после уроков» созда</w:t>
      </w:r>
      <w:r w:rsidR="00F53D27">
        <w:t>на</w:t>
      </w:r>
      <w:r w:rsidR="00F53D27" w:rsidRPr="009441F4">
        <w:t xml:space="preserve"> базовая площадка </w:t>
      </w:r>
      <w:proofErr w:type="spellStart"/>
      <w:r w:rsidR="00F53D27" w:rsidRPr="009441F4">
        <w:t>научно-техничекого</w:t>
      </w:r>
      <w:proofErr w:type="spellEnd"/>
      <w:r w:rsidR="00F53D27" w:rsidRPr="009441F4">
        <w:t xml:space="preserve"> творче</w:t>
      </w:r>
      <w:r w:rsidR="000C0298">
        <w:t xml:space="preserve">ства, </w:t>
      </w:r>
      <w:r w:rsidR="000C0298" w:rsidRPr="000C0298">
        <w:t>для которой предоставлена целевая поддержка в виде субсидии бюджету муниц</w:t>
      </w:r>
      <w:r w:rsidR="000C0298" w:rsidRPr="000C0298">
        <w:t>и</w:t>
      </w:r>
      <w:r w:rsidR="000C0298" w:rsidRPr="000C0298">
        <w:t>пального образования с целью приобретения  специализированного обор</w:t>
      </w:r>
      <w:r w:rsidR="000C0298" w:rsidRPr="000C0298">
        <w:t>у</w:t>
      </w:r>
      <w:r w:rsidR="000C0298" w:rsidRPr="000C0298">
        <w:t>дования</w:t>
      </w:r>
      <w:r w:rsidR="00AA6024">
        <w:t>.</w:t>
      </w:r>
      <w:r w:rsidR="00B27666">
        <w:t xml:space="preserve"> </w:t>
      </w:r>
    </w:p>
    <w:p w:rsidR="00DC5A1B" w:rsidRPr="005F149C" w:rsidRDefault="00B27666" w:rsidP="003C4726">
      <w:pPr>
        <w:pStyle w:val="af4"/>
        <w:spacing w:before="0" w:beforeAutospacing="0" w:after="0" w:afterAutospacing="0"/>
        <w:ind w:firstLine="567"/>
        <w:jc w:val="both"/>
        <w:rPr>
          <w:rFonts w:eastAsia="Calibri"/>
          <w:color w:val="00B050"/>
        </w:rPr>
      </w:pPr>
      <w:r>
        <w:t>П</w:t>
      </w:r>
      <w:r w:rsidR="00B10E5F">
        <w:t>ред</w:t>
      </w:r>
      <w:r>
        <w:t xml:space="preserve">оставлены субсидии </w:t>
      </w:r>
      <w:r w:rsidR="00B10E5F">
        <w:t>в размере 1611187</w:t>
      </w:r>
      <w:r w:rsidR="00671810">
        <w:t xml:space="preserve"> рублей (сумма Гранта) </w:t>
      </w:r>
      <w:r>
        <w:t>для реализации плана мероприятий на 2013год</w:t>
      </w:r>
      <w:r w:rsidR="00671810">
        <w:t>.</w:t>
      </w:r>
      <w:r>
        <w:t xml:space="preserve"> </w:t>
      </w:r>
      <w:proofErr w:type="gramStart"/>
      <w:r w:rsidR="00374B4E">
        <w:t>Средства</w:t>
      </w:r>
      <w:proofErr w:type="gramEnd"/>
      <w:r w:rsidR="00374B4E">
        <w:t xml:space="preserve"> выделенные в рамках проекта полностью освоены</w:t>
      </w:r>
      <w:r w:rsidR="00055F62">
        <w:t>. При</w:t>
      </w:r>
      <w:r w:rsidR="00315E49">
        <w:t>о</w:t>
      </w:r>
      <w:r w:rsidR="00315E49">
        <w:t>б</w:t>
      </w:r>
      <w:r w:rsidR="00315E49">
        <w:t xml:space="preserve">ретенное оборудование </w:t>
      </w:r>
      <w:r w:rsidR="00841CB5">
        <w:t>направлено на улу</w:t>
      </w:r>
      <w:r w:rsidR="00055F62">
        <w:t>чшение материально технической базы Це</w:t>
      </w:r>
      <w:r w:rsidR="00055F62">
        <w:t>н</w:t>
      </w:r>
      <w:r w:rsidR="00055F62">
        <w:t>тра и на открытие  двух новых об</w:t>
      </w:r>
      <w:r w:rsidR="00841CB5">
        <w:t>ъ</w:t>
      </w:r>
      <w:r w:rsidR="00055F62">
        <w:t>единений</w:t>
      </w:r>
      <w:r w:rsidR="00642BF9">
        <w:t xml:space="preserve"> «</w:t>
      </w:r>
      <w:proofErr w:type="spellStart"/>
      <w:r w:rsidR="00642BF9">
        <w:t>Легоконструирование</w:t>
      </w:r>
      <w:proofErr w:type="spellEnd"/>
      <w:r w:rsidR="00BD46BD">
        <w:t xml:space="preserve"> и программирование» и «Юный в</w:t>
      </w:r>
      <w:r w:rsidR="00BD46BD">
        <w:t>о</w:t>
      </w:r>
      <w:r w:rsidR="00BD46BD">
        <w:t>дитель».</w:t>
      </w:r>
      <w:r w:rsidR="00DC5A1B">
        <w:rPr>
          <w:rFonts w:eastAsia="Calibri"/>
        </w:rPr>
        <w:t xml:space="preserve">  </w:t>
      </w:r>
    </w:p>
    <w:p w:rsidR="00F53D27" w:rsidRPr="00DC5A1B" w:rsidRDefault="00DC5A1B" w:rsidP="003C4726">
      <w:pPr>
        <w:autoSpaceDE w:val="0"/>
        <w:adjustRightInd w:val="0"/>
        <w:ind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Полученное о</w:t>
      </w:r>
      <w:r w:rsidRPr="00DC5A1B">
        <w:rPr>
          <w:rFonts w:eastAsia="Calibri"/>
          <w:sz w:val="24"/>
          <w:szCs w:val="24"/>
        </w:rPr>
        <w:t>борудование используется в процессе обучения, на практических занят</w:t>
      </w:r>
      <w:r w:rsidRPr="00DC5A1B">
        <w:rPr>
          <w:rFonts w:eastAsia="Calibri"/>
          <w:sz w:val="24"/>
          <w:szCs w:val="24"/>
        </w:rPr>
        <w:t>и</w:t>
      </w:r>
      <w:r w:rsidRPr="00DC5A1B">
        <w:rPr>
          <w:rFonts w:eastAsia="Calibri"/>
          <w:sz w:val="24"/>
          <w:szCs w:val="24"/>
        </w:rPr>
        <w:t xml:space="preserve">ях. Оборудование помогает  при </w:t>
      </w:r>
      <w:r w:rsidRPr="00DC5A1B">
        <w:rPr>
          <w:bCs/>
          <w:spacing w:val="-3"/>
          <w:sz w:val="24"/>
          <w:szCs w:val="24"/>
        </w:rPr>
        <w:t xml:space="preserve">разработке и изготовлении  новых конструкций автомобиля «багги», </w:t>
      </w:r>
      <w:proofErr w:type="spellStart"/>
      <w:r w:rsidRPr="00DC5A1B">
        <w:rPr>
          <w:bCs/>
          <w:spacing w:val="-3"/>
          <w:sz w:val="24"/>
          <w:szCs w:val="24"/>
        </w:rPr>
        <w:t>квадроцикла</w:t>
      </w:r>
      <w:proofErr w:type="spellEnd"/>
      <w:r w:rsidRPr="00DC5A1B">
        <w:rPr>
          <w:bCs/>
          <w:spacing w:val="-3"/>
          <w:sz w:val="24"/>
          <w:szCs w:val="24"/>
        </w:rPr>
        <w:t xml:space="preserve">, </w:t>
      </w:r>
      <w:r w:rsidRPr="00DC5A1B">
        <w:rPr>
          <w:bCs/>
          <w:sz w:val="24"/>
          <w:szCs w:val="24"/>
        </w:rPr>
        <w:t>экспериментальных  технических изделий, при  обслуживании и обучении осн</w:t>
      </w:r>
      <w:r w:rsidRPr="00DC5A1B">
        <w:rPr>
          <w:bCs/>
          <w:sz w:val="24"/>
          <w:szCs w:val="24"/>
        </w:rPr>
        <w:t>о</w:t>
      </w:r>
      <w:r w:rsidRPr="00DC5A1B">
        <w:rPr>
          <w:bCs/>
          <w:sz w:val="24"/>
          <w:szCs w:val="24"/>
        </w:rPr>
        <w:t>вам р</w:t>
      </w:r>
      <w:r w:rsidRPr="00DC5A1B">
        <w:rPr>
          <w:bCs/>
          <w:sz w:val="24"/>
          <w:szCs w:val="24"/>
        </w:rPr>
        <w:t>е</w:t>
      </w:r>
      <w:r w:rsidRPr="00DC5A1B">
        <w:rPr>
          <w:bCs/>
          <w:sz w:val="24"/>
          <w:szCs w:val="24"/>
        </w:rPr>
        <w:t>монта</w:t>
      </w:r>
      <w:r w:rsidRPr="00DC5A1B">
        <w:rPr>
          <w:bCs/>
          <w:spacing w:val="-3"/>
          <w:sz w:val="24"/>
          <w:szCs w:val="24"/>
        </w:rPr>
        <w:t xml:space="preserve"> автомобиля, картинга, мотоцикла.</w:t>
      </w:r>
    </w:p>
    <w:p w:rsidR="00365F85" w:rsidRPr="004B202F" w:rsidRDefault="00365F85" w:rsidP="003C4726">
      <w:pPr>
        <w:pStyle w:val="af4"/>
        <w:spacing w:before="0" w:beforeAutospacing="0" w:after="0" w:afterAutospacing="0"/>
        <w:ind w:firstLine="567"/>
        <w:jc w:val="both"/>
        <w:rPr>
          <w:color w:val="00B050"/>
        </w:rPr>
      </w:pPr>
    </w:p>
    <w:p w:rsidR="00365F85" w:rsidRPr="00104A95" w:rsidRDefault="00365F85" w:rsidP="00083005">
      <w:pPr>
        <w:numPr>
          <w:ilvl w:val="0"/>
          <w:numId w:val="5"/>
        </w:numPr>
        <w:jc w:val="center"/>
        <w:rPr>
          <w:b/>
          <w:sz w:val="24"/>
          <w:szCs w:val="24"/>
          <w:u w:val="single"/>
        </w:rPr>
      </w:pPr>
      <w:r w:rsidRPr="00104A95">
        <w:rPr>
          <w:b/>
          <w:sz w:val="24"/>
          <w:szCs w:val="24"/>
          <w:u w:val="single"/>
        </w:rPr>
        <w:t>ПЕДАГОГИЧЕСКИЕ КАДРЫ</w:t>
      </w:r>
    </w:p>
    <w:p w:rsidR="00950070" w:rsidRPr="00950070" w:rsidRDefault="00950070" w:rsidP="00950070">
      <w:pPr>
        <w:pStyle w:val="a3"/>
        <w:spacing w:after="0"/>
        <w:ind w:left="360"/>
        <w:rPr>
          <w:color w:val="FF0000"/>
          <w:sz w:val="24"/>
          <w:szCs w:val="24"/>
        </w:rPr>
      </w:pPr>
      <w:r w:rsidRPr="00950070">
        <w:rPr>
          <w:sz w:val="24"/>
          <w:szCs w:val="24"/>
        </w:rPr>
        <w:t>По состоянию</w:t>
      </w:r>
      <w:r w:rsidRPr="00950070">
        <w:rPr>
          <w:color w:val="FF0000"/>
          <w:sz w:val="24"/>
          <w:szCs w:val="24"/>
        </w:rPr>
        <w:t xml:space="preserve"> </w:t>
      </w:r>
      <w:proofErr w:type="gramStart"/>
      <w:r w:rsidRPr="00950070">
        <w:rPr>
          <w:sz w:val="24"/>
          <w:szCs w:val="24"/>
        </w:rPr>
        <w:t>на</w:t>
      </w:r>
      <w:r w:rsidRPr="00950070">
        <w:rPr>
          <w:color w:val="FF0000"/>
          <w:sz w:val="24"/>
          <w:szCs w:val="24"/>
        </w:rPr>
        <w:t xml:space="preserve"> </w:t>
      </w:r>
      <w:r w:rsidRPr="00950070">
        <w:rPr>
          <w:sz w:val="24"/>
          <w:szCs w:val="24"/>
        </w:rPr>
        <w:t>конец</w:t>
      </w:r>
      <w:proofErr w:type="gramEnd"/>
      <w:r w:rsidRPr="00950070">
        <w:rPr>
          <w:sz w:val="24"/>
          <w:szCs w:val="24"/>
        </w:rPr>
        <w:t xml:space="preserve"> 2013-2014 учебного года, в ЦДТТ «Факел» работает  21 педагогич</w:t>
      </w:r>
      <w:r w:rsidRPr="00950070">
        <w:rPr>
          <w:sz w:val="24"/>
          <w:szCs w:val="24"/>
        </w:rPr>
        <w:t>е</w:t>
      </w:r>
      <w:r w:rsidRPr="00950070">
        <w:rPr>
          <w:sz w:val="24"/>
          <w:szCs w:val="24"/>
        </w:rPr>
        <w:t>ских работника,</w:t>
      </w:r>
      <w:r w:rsidRPr="00950070">
        <w:rPr>
          <w:color w:val="FF0000"/>
          <w:sz w:val="24"/>
          <w:szCs w:val="24"/>
        </w:rPr>
        <w:t xml:space="preserve"> </w:t>
      </w:r>
      <w:r w:rsidRPr="00950070">
        <w:rPr>
          <w:sz w:val="24"/>
          <w:szCs w:val="24"/>
        </w:rPr>
        <w:t>из них 19 штатных сотрудника и 2 человек совместителей</w:t>
      </w:r>
    </w:p>
    <w:p w:rsidR="00365F85" w:rsidRPr="00104A95" w:rsidRDefault="00365F85" w:rsidP="00083005">
      <w:pPr>
        <w:rPr>
          <w:b/>
          <w:sz w:val="24"/>
          <w:szCs w:val="24"/>
        </w:rPr>
      </w:pPr>
      <w:r w:rsidRPr="00104A95">
        <w:rPr>
          <w:b/>
          <w:sz w:val="24"/>
          <w:szCs w:val="24"/>
        </w:rPr>
        <w:t xml:space="preserve">2.1.Стабильность </w:t>
      </w:r>
      <w:proofErr w:type="spellStart"/>
      <w:r w:rsidRPr="00104A95">
        <w:rPr>
          <w:b/>
          <w:sz w:val="24"/>
          <w:szCs w:val="24"/>
        </w:rPr>
        <w:t>педколлектива</w:t>
      </w:r>
      <w:proofErr w:type="spellEnd"/>
      <w:r w:rsidRPr="00104A95">
        <w:rPr>
          <w:b/>
          <w:sz w:val="24"/>
          <w:szCs w:val="24"/>
        </w:rPr>
        <w:t xml:space="preserve"> в  ЦДТТ «Факел</w:t>
      </w:r>
      <w:proofErr w:type="gramStart"/>
      <w:r w:rsidRPr="00104A95">
        <w:rPr>
          <w:b/>
          <w:sz w:val="24"/>
          <w:szCs w:val="24"/>
        </w:rPr>
        <w:t>»з</w:t>
      </w:r>
      <w:proofErr w:type="gramEnd"/>
      <w:r w:rsidRPr="00104A95">
        <w:rPr>
          <w:b/>
          <w:sz w:val="24"/>
          <w:szCs w:val="24"/>
        </w:rPr>
        <w:t>а 201</w:t>
      </w:r>
      <w:r w:rsidR="006530EC" w:rsidRPr="00104A95">
        <w:rPr>
          <w:b/>
          <w:sz w:val="24"/>
          <w:szCs w:val="24"/>
        </w:rPr>
        <w:t>3</w:t>
      </w:r>
      <w:r w:rsidRPr="00104A95">
        <w:rPr>
          <w:b/>
          <w:sz w:val="24"/>
          <w:szCs w:val="24"/>
        </w:rPr>
        <w:t>\1</w:t>
      </w:r>
      <w:r w:rsidR="006530EC" w:rsidRPr="00104A95">
        <w:rPr>
          <w:b/>
          <w:sz w:val="24"/>
          <w:szCs w:val="24"/>
        </w:rPr>
        <w:t>4</w:t>
      </w:r>
      <w:r w:rsidRPr="00104A95">
        <w:rPr>
          <w:b/>
          <w:sz w:val="24"/>
          <w:szCs w:val="24"/>
        </w:rPr>
        <w:t xml:space="preserve"> </w:t>
      </w:r>
      <w:proofErr w:type="spellStart"/>
      <w:r w:rsidRPr="00104A95">
        <w:rPr>
          <w:b/>
          <w:sz w:val="24"/>
          <w:szCs w:val="24"/>
        </w:rPr>
        <w:t>уч</w:t>
      </w:r>
      <w:proofErr w:type="spellEnd"/>
      <w:r w:rsidRPr="00104A95">
        <w:rPr>
          <w:b/>
          <w:sz w:val="24"/>
          <w:szCs w:val="24"/>
        </w:rPr>
        <w:t>. год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1275"/>
        <w:gridCol w:w="1278"/>
        <w:gridCol w:w="1407"/>
        <w:gridCol w:w="1407"/>
        <w:gridCol w:w="1407"/>
        <w:gridCol w:w="1407"/>
      </w:tblGrid>
      <w:tr w:rsidR="00365F85" w:rsidRPr="00104A95" w:rsidTr="00365F85">
        <w:trPr>
          <w:jc w:val="center"/>
        </w:trPr>
        <w:tc>
          <w:tcPr>
            <w:tcW w:w="1668" w:type="dxa"/>
          </w:tcPr>
          <w:p w:rsidR="00365F85" w:rsidRPr="00104A95" w:rsidRDefault="00365F85" w:rsidP="00083005">
            <w:pPr>
              <w:pStyle w:val="a8"/>
              <w:tabs>
                <w:tab w:val="clear" w:pos="4677"/>
                <w:tab w:val="clear" w:pos="9355"/>
              </w:tabs>
              <w:jc w:val="center"/>
              <w:rPr>
                <w:b/>
                <w:szCs w:val="24"/>
              </w:rPr>
            </w:pPr>
            <w:r w:rsidRPr="00104A95">
              <w:rPr>
                <w:b/>
                <w:szCs w:val="24"/>
              </w:rPr>
              <w:t>стаж работы</w:t>
            </w:r>
          </w:p>
        </w:tc>
        <w:tc>
          <w:tcPr>
            <w:tcW w:w="1275" w:type="dxa"/>
          </w:tcPr>
          <w:p w:rsidR="00365F85" w:rsidRPr="00104A95" w:rsidRDefault="00365F85" w:rsidP="00083005">
            <w:pPr>
              <w:jc w:val="center"/>
              <w:rPr>
                <w:sz w:val="24"/>
                <w:szCs w:val="24"/>
              </w:rPr>
            </w:pPr>
            <w:r w:rsidRPr="00104A95">
              <w:rPr>
                <w:sz w:val="24"/>
                <w:szCs w:val="24"/>
              </w:rPr>
              <w:t>до 2 лет</w:t>
            </w:r>
          </w:p>
        </w:tc>
        <w:tc>
          <w:tcPr>
            <w:tcW w:w="1278" w:type="dxa"/>
          </w:tcPr>
          <w:p w:rsidR="00365F85" w:rsidRPr="00104A95" w:rsidRDefault="00365F85" w:rsidP="00083005">
            <w:pPr>
              <w:jc w:val="center"/>
              <w:rPr>
                <w:sz w:val="24"/>
                <w:szCs w:val="24"/>
              </w:rPr>
            </w:pPr>
            <w:r w:rsidRPr="00104A95">
              <w:rPr>
                <w:sz w:val="24"/>
                <w:szCs w:val="24"/>
              </w:rPr>
              <w:t>до 5лет</w:t>
            </w:r>
          </w:p>
        </w:tc>
        <w:tc>
          <w:tcPr>
            <w:tcW w:w="1407" w:type="dxa"/>
          </w:tcPr>
          <w:p w:rsidR="00365F85" w:rsidRPr="00104A95" w:rsidRDefault="00365F85" w:rsidP="00083005">
            <w:pPr>
              <w:jc w:val="center"/>
              <w:rPr>
                <w:sz w:val="24"/>
                <w:szCs w:val="24"/>
              </w:rPr>
            </w:pPr>
            <w:r w:rsidRPr="00104A95">
              <w:rPr>
                <w:sz w:val="24"/>
                <w:szCs w:val="24"/>
              </w:rPr>
              <w:t>до 10 лет</w:t>
            </w:r>
          </w:p>
        </w:tc>
        <w:tc>
          <w:tcPr>
            <w:tcW w:w="1407" w:type="dxa"/>
          </w:tcPr>
          <w:p w:rsidR="00365F85" w:rsidRPr="00104A95" w:rsidRDefault="00365F85" w:rsidP="00083005">
            <w:pPr>
              <w:jc w:val="center"/>
              <w:rPr>
                <w:sz w:val="24"/>
                <w:szCs w:val="24"/>
              </w:rPr>
            </w:pPr>
            <w:r w:rsidRPr="00104A95">
              <w:rPr>
                <w:sz w:val="24"/>
                <w:szCs w:val="24"/>
              </w:rPr>
              <w:t>до 15лет</w:t>
            </w:r>
          </w:p>
        </w:tc>
        <w:tc>
          <w:tcPr>
            <w:tcW w:w="1407" w:type="dxa"/>
          </w:tcPr>
          <w:p w:rsidR="00365F85" w:rsidRPr="00104A95" w:rsidRDefault="00365F85" w:rsidP="00083005">
            <w:pPr>
              <w:jc w:val="center"/>
              <w:rPr>
                <w:sz w:val="24"/>
                <w:szCs w:val="24"/>
              </w:rPr>
            </w:pPr>
            <w:r w:rsidRPr="00104A95">
              <w:rPr>
                <w:sz w:val="24"/>
                <w:szCs w:val="24"/>
              </w:rPr>
              <w:t>до 20 лет</w:t>
            </w:r>
          </w:p>
        </w:tc>
        <w:tc>
          <w:tcPr>
            <w:tcW w:w="1407" w:type="dxa"/>
          </w:tcPr>
          <w:p w:rsidR="00365F85" w:rsidRPr="00104A95" w:rsidRDefault="00365F85" w:rsidP="00083005">
            <w:pPr>
              <w:jc w:val="center"/>
              <w:rPr>
                <w:sz w:val="24"/>
                <w:szCs w:val="24"/>
              </w:rPr>
            </w:pPr>
            <w:r w:rsidRPr="00104A95">
              <w:rPr>
                <w:sz w:val="24"/>
                <w:szCs w:val="24"/>
              </w:rPr>
              <w:t>свыше 20</w:t>
            </w:r>
          </w:p>
        </w:tc>
      </w:tr>
      <w:tr w:rsidR="00365F85" w:rsidRPr="00104A95" w:rsidTr="00365F85">
        <w:trPr>
          <w:jc w:val="center"/>
        </w:trPr>
        <w:tc>
          <w:tcPr>
            <w:tcW w:w="1668" w:type="dxa"/>
          </w:tcPr>
          <w:p w:rsidR="00365F85" w:rsidRPr="003D35DA" w:rsidRDefault="00D53C82" w:rsidP="00D53C82">
            <w:pPr>
              <w:jc w:val="center"/>
              <w:rPr>
                <w:b/>
                <w:sz w:val="22"/>
                <w:szCs w:val="22"/>
              </w:rPr>
            </w:pPr>
            <w:r w:rsidRPr="003D35DA">
              <w:rPr>
                <w:b/>
                <w:sz w:val="22"/>
                <w:szCs w:val="22"/>
              </w:rPr>
              <w:t>2011/12</w:t>
            </w:r>
          </w:p>
        </w:tc>
        <w:tc>
          <w:tcPr>
            <w:tcW w:w="1275" w:type="dxa"/>
          </w:tcPr>
          <w:p w:rsidR="00365F85" w:rsidRPr="003D35DA" w:rsidRDefault="00D53C82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</w:t>
            </w:r>
          </w:p>
        </w:tc>
        <w:tc>
          <w:tcPr>
            <w:tcW w:w="1278" w:type="dxa"/>
          </w:tcPr>
          <w:p w:rsidR="00365F85" w:rsidRPr="003D35DA" w:rsidRDefault="00D53C82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10</w:t>
            </w:r>
          </w:p>
        </w:tc>
        <w:tc>
          <w:tcPr>
            <w:tcW w:w="1407" w:type="dxa"/>
          </w:tcPr>
          <w:p w:rsidR="00365F85" w:rsidRPr="003D35DA" w:rsidRDefault="00D53C82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</w:tcPr>
          <w:p w:rsidR="00365F85" w:rsidRPr="003D35DA" w:rsidRDefault="00D53C82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2</w:t>
            </w:r>
          </w:p>
        </w:tc>
        <w:tc>
          <w:tcPr>
            <w:tcW w:w="1407" w:type="dxa"/>
          </w:tcPr>
          <w:p w:rsidR="00365F85" w:rsidRPr="003D35DA" w:rsidRDefault="00D53C82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</w:t>
            </w:r>
          </w:p>
        </w:tc>
        <w:tc>
          <w:tcPr>
            <w:tcW w:w="1407" w:type="dxa"/>
          </w:tcPr>
          <w:p w:rsidR="00365F85" w:rsidRPr="003D35DA" w:rsidRDefault="00D53C82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</w:t>
            </w:r>
          </w:p>
        </w:tc>
      </w:tr>
      <w:tr w:rsidR="00365F85" w:rsidRPr="00104A95" w:rsidTr="00365F85">
        <w:trPr>
          <w:jc w:val="center"/>
        </w:trPr>
        <w:tc>
          <w:tcPr>
            <w:tcW w:w="1668" w:type="dxa"/>
          </w:tcPr>
          <w:p w:rsidR="00365F85" w:rsidRPr="003D35DA" w:rsidRDefault="00D53C82" w:rsidP="00D53C82">
            <w:pPr>
              <w:jc w:val="center"/>
              <w:rPr>
                <w:b/>
                <w:sz w:val="22"/>
                <w:szCs w:val="22"/>
              </w:rPr>
            </w:pPr>
            <w:r w:rsidRPr="003D35DA">
              <w:rPr>
                <w:b/>
                <w:sz w:val="22"/>
                <w:szCs w:val="22"/>
              </w:rPr>
              <w:t>2012/13</w:t>
            </w:r>
          </w:p>
        </w:tc>
        <w:tc>
          <w:tcPr>
            <w:tcW w:w="1275" w:type="dxa"/>
          </w:tcPr>
          <w:p w:rsidR="00365F85" w:rsidRPr="003D35DA" w:rsidRDefault="00D53C82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2</w:t>
            </w:r>
          </w:p>
        </w:tc>
        <w:tc>
          <w:tcPr>
            <w:tcW w:w="1278" w:type="dxa"/>
          </w:tcPr>
          <w:p w:rsidR="00365F85" w:rsidRPr="003D35DA" w:rsidRDefault="00D53C82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9</w:t>
            </w:r>
          </w:p>
        </w:tc>
        <w:tc>
          <w:tcPr>
            <w:tcW w:w="1407" w:type="dxa"/>
          </w:tcPr>
          <w:p w:rsidR="00365F85" w:rsidRPr="003D35DA" w:rsidRDefault="00D53C82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</w:tcPr>
          <w:p w:rsidR="00365F85" w:rsidRPr="003D35DA" w:rsidRDefault="00D53C82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</w:t>
            </w:r>
          </w:p>
        </w:tc>
        <w:tc>
          <w:tcPr>
            <w:tcW w:w="1407" w:type="dxa"/>
          </w:tcPr>
          <w:p w:rsidR="00365F85" w:rsidRPr="003D35DA" w:rsidRDefault="00D53C82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2</w:t>
            </w:r>
          </w:p>
        </w:tc>
        <w:tc>
          <w:tcPr>
            <w:tcW w:w="1407" w:type="dxa"/>
          </w:tcPr>
          <w:p w:rsidR="00365F85" w:rsidRPr="003D35DA" w:rsidRDefault="00D53C82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</w:t>
            </w:r>
          </w:p>
        </w:tc>
      </w:tr>
      <w:tr w:rsidR="00365F85" w:rsidRPr="00104A95" w:rsidTr="00365F85">
        <w:trPr>
          <w:jc w:val="center"/>
        </w:trPr>
        <w:tc>
          <w:tcPr>
            <w:tcW w:w="1668" w:type="dxa"/>
          </w:tcPr>
          <w:p w:rsidR="00365F85" w:rsidRPr="003D35DA" w:rsidRDefault="00D53C82" w:rsidP="00083005">
            <w:pPr>
              <w:jc w:val="center"/>
              <w:rPr>
                <w:b/>
                <w:sz w:val="22"/>
                <w:szCs w:val="22"/>
              </w:rPr>
            </w:pPr>
            <w:r w:rsidRPr="003D35DA">
              <w:rPr>
                <w:b/>
                <w:sz w:val="22"/>
                <w:szCs w:val="22"/>
              </w:rPr>
              <w:t>2013/2014</w:t>
            </w:r>
          </w:p>
        </w:tc>
        <w:tc>
          <w:tcPr>
            <w:tcW w:w="1275" w:type="dxa"/>
          </w:tcPr>
          <w:p w:rsidR="00365F85" w:rsidRPr="003D35DA" w:rsidRDefault="00161962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4</w:t>
            </w:r>
          </w:p>
        </w:tc>
        <w:tc>
          <w:tcPr>
            <w:tcW w:w="1278" w:type="dxa"/>
          </w:tcPr>
          <w:p w:rsidR="00365F85" w:rsidRPr="003D35DA" w:rsidRDefault="00744071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</w:tcPr>
          <w:p w:rsidR="00365F85" w:rsidRPr="003D35DA" w:rsidRDefault="00161962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6</w:t>
            </w:r>
          </w:p>
        </w:tc>
        <w:tc>
          <w:tcPr>
            <w:tcW w:w="1407" w:type="dxa"/>
          </w:tcPr>
          <w:p w:rsidR="00365F85" w:rsidRPr="003D35DA" w:rsidRDefault="006C043B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2</w:t>
            </w:r>
          </w:p>
        </w:tc>
        <w:tc>
          <w:tcPr>
            <w:tcW w:w="1407" w:type="dxa"/>
          </w:tcPr>
          <w:p w:rsidR="00365F85" w:rsidRPr="003D35DA" w:rsidRDefault="006C043B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</w:t>
            </w:r>
          </w:p>
        </w:tc>
        <w:tc>
          <w:tcPr>
            <w:tcW w:w="1407" w:type="dxa"/>
          </w:tcPr>
          <w:p w:rsidR="00365F85" w:rsidRPr="003D35DA" w:rsidRDefault="00D83076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</w:t>
            </w:r>
          </w:p>
        </w:tc>
      </w:tr>
    </w:tbl>
    <w:p w:rsidR="00365F85" w:rsidRPr="00104A95" w:rsidRDefault="00365F85" w:rsidP="00083005">
      <w:pPr>
        <w:pStyle w:val="3"/>
        <w:spacing w:befor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04A9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Педагогический состав Центра со стажем работы от 5до10 лет составляет- 63,6 %. </w:t>
      </w:r>
    </w:p>
    <w:p w:rsidR="00365F85" w:rsidRPr="00104A95" w:rsidRDefault="00365F85" w:rsidP="00083005">
      <w:pPr>
        <w:rPr>
          <w:sz w:val="24"/>
          <w:szCs w:val="24"/>
        </w:rPr>
      </w:pPr>
    </w:p>
    <w:p w:rsidR="00365F85" w:rsidRPr="00C46AD7" w:rsidRDefault="00365F85" w:rsidP="00083005">
      <w:pPr>
        <w:pStyle w:val="a8"/>
        <w:tabs>
          <w:tab w:val="clear" w:pos="4677"/>
          <w:tab w:val="clear" w:pos="9355"/>
        </w:tabs>
        <w:rPr>
          <w:color w:val="FF0000"/>
          <w:szCs w:val="24"/>
        </w:rPr>
      </w:pPr>
      <w:r w:rsidRPr="00C46AD7">
        <w:rPr>
          <w:noProof/>
          <w:color w:val="FF0000"/>
          <w:szCs w:val="24"/>
        </w:rPr>
        <w:drawing>
          <wp:inline distT="0" distB="0" distL="0" distR="0">
            <wp:extent cx="6134615" cy="1779373"/>
            <wp:effectExtent l="1905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65F85" w:rsidRPr="00104A95" w:rsidRDefault="00365F85" w:rsidP="00083005">
      <w:pPr>
        <w:rPr>
          <w:b/>
          <w:sz w:val="24"/>
          <w:szCs w:val="24"/>
        </w:rPr>
      </w:pPr>
      <w:r w:rsidRPr="00950070">
        <w:rPr>
          <w:b/>
          <w:sz w:val="24"/>
          <w:szCs w:val="24"/>
        </w:rPr>
        <w:t>2</w:t>
      </w:r>
      <w:r w:rsidRPr="00C46AD7">
        <w:rPr>
          <w:b/>
          <w:color w:val="FF0000"/>
          <w:sz w:val="24"/>
          <w:szCs w:val="24"/>
        </w:rPr>
        <w:t>.</w:t>
      </w:r>
      <w:r w:rsidRPr="00104A95">
        <w:rPr>
          <w:b/>
          <w:sz w:val="24"/>
          <w:szCs w:val="24"/>
        </w:rPr>
        <w:t>2.Педагогический стаж:</w:t>
      </w:r>
    </w:p>
    <w:tbl>
      <w:tblPr>
        <w:tblW w:w="97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54"/>
        <w:gridCol w:w="821"/>
        <w:gridCol w:w="821"/>
        <w:gridCol w:w="821"/>
        <w:gridCol w:w="821"/>
        <w:gridCol w:w="821"/>
        <w:gridCol w:w="821"/>
        <w:gridCol w:w="821"/>
        <w:gridCol w:w="822"/>
        <w:gridCol w:w="821"/>
        <w:gridCol w:w="976"/>
      </w:tblGrid>
      <w:tr w:rsidR="00365F85" w:rsidRPr="00104A95" w:rsidTr="00365F85">
        <w:trPr>
          <w:cantSplit/>
        </w:trPr>
        <w:tc>
          <w:tcPr>
            <w:tcW w:w="1354" w:type="dxa"/>
            <w:vMerge w:val="restart"/>
          </w:tcPr>
          <w:p w:rsidR="00365F85" w:rsidRPr="00104A95" w:rsidRDefault="00365F85" w:rsidP="00083005">
            <w:pPr>
              <w:jc w:val="center"/>
              <w:rPr>
                <w:b/>
                <w:sz w:val="24"/>
                <w:szCs w:val="24"/>
              </w:rPr>
            </w:pPr>
            <w:r w:rsidRPr="00104A95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1642" w:type="dxa"/>
            <w:gridSpan w:val="2"/>
          </w:tcPr>
          <w:p w:rsidR="00365F85" w:rsidRPr="00104A95" w:rsidRDefault="00365F85" w:rsidP="00083005">
            <w:pPr>
              <w:jc w:val="center"/>
              <w:rPr>
                <w:b/>
                <w:sz w:val="24"/>
                <w:szCs w:val="24"/>
              </w:rPr>
            </w:pPr>
            <w:r w:rsidRPr="00104A95">
              <w:rPr>
                <w:b/>
                <w:sz w:val="24"/>
                <w:szCs w:val="24"/>
              </w:rPr>
              <w:t>До 5 лет</w:t>
            </w:r>
          </w:p>
        </w:tc>
        <w:tc>
          <w:tcPr>
            <w:tcW w:w="1642" w:type="dxa"/>
            <w:gridSpan w:val="2"/>
          </w:tcPr>
          <w:p w:rsidR="00365F85" w:rsidRPr="00104A95" w:rsidRDefault="00365F85" w:rsidP="00083005">
            <w:pPr>
              <w:jc w:val="center"/>
              <w:rPr>
                <w:b/>
                <w:sz w:val="24"/>
                <w:szCs w:val="24"/>
              </w:rPr>
            </w:pPr>
            <w:r w:rsidRPr="00104A95">
              <w:rPr>
                <w:b/>
                <w:sz w:val="24"/>
                <w:szCs w:val="24"/>
              </w:rPr>
              <w:t>От 5 до 10</w:t>
            </w:r>
          </w:p>
        </w:tc>
        <w:tc>
          <w:tcPr>
            <w:tcW w:w="1642" w:type="dxa"/>
            <w:gridSpan w:val="2"/>
          </w:tcPr>
          <w:p w:rsidR="00365F85" w:rsidRPr="00104A95" w:rsidRDefault="00365F85" w:rsidP="00083005">
            <w:pPr>
              <w:jc w:val="center"/>
              <w:rPr>
                <w:b/>
                <w:sz w:val="24"/>
                <w:szCs w:val="24"/>
              </w:rPr>
            </w:pPr>
            <w:r w:rsidRPr="00104A95">
              <w:rPr>
                <w:b/>
                <w:sz w:val="24"/>
                <w:szCs w:val="24"/>
              </w:rPr>
              <w:t>От 10 до15</w:t>
            </w:r>
          </w:p>
        </w:tc>
        <w:tc>
          <w:tcPr>
            <w:tcW w:w="1643" w:type="dxa"/>
            <w:gridSpan w:val="2"/>
          </w:tcPr>
          <w:p w:rsidR="00365F85" w:rsidRPr="00104A95" w:rsidRDefault="00365F85" w:rsidP="00083005">
            <w:pPr>
              <w:jc w:val="center"/>
              <w:rPr>
                <w:b/>
                <w:sz w:val="24"/>
                <w:szCs w:val="24"/>
              </w:rPr>
            </w:pPr>
            <w:r w:rsidRPr="00104A95">
              <w:rPr>
                <w:b/>
                <w:sz w:val="24"/>
                <w:szCs w:val="24"/>
              </w:rPr>
              <w:t>Свыше 15</w:t>
            </w:r>
          </w:p>
        </w:tc>
        <w:tc>
          <w:tcPr>
            <w:tcW w:w="1797" w:type="dxa"/>
            <w:gridSpan w:val="2"/>
          </w:tcPr>
          <w:p w:rsidR="00365F85" w:rsidRPr="00104A95" w:rsidRDefault="00365F85" w:rsidP="00083005">
            <w:pPr>
              <w:jc w:val="center"/>
              <w:rPr>
                <w:b/>
                <w:sz w:val="24"/>
                <w:szCs w:val="24"/>
              </w:rPr>
            </w:pPr>
            <w:r w:rsidRPr="00104A95">
              <w:rPr>
                <w:b/>
                <w:sz w:val="24"/>
                <w:szCs w:val="24"/>
              </w:rPr>
              <w:t>Свыше 25</w:t>
            </w:r>
          </w:p>
        </w:tc>
      </w:tr>
      <w:tr w:rsidR="00365F85" w:rsidRPr="00104A95" w:rsidTr="00365F85">
        <w:trPr>
          <w:cantSplit/>
        </w:trPr>
        <w:tc>
          <w:tcPr>
            <w:tcW w:w="1354" w:type="dxa"/>
            <w:vMerge/>
          </w:tcPr>
          <w:p w:rsidR="00365F85" w:rsidRPr="00104A95" w:rsidRDefault="00365F85" w:rsidP="000830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365F85" w:rsidRPr="00104A95" w:rsidRDefault="00365F85" w:rsidP="00083005">
            <w:pPr>
              <w:jc w:val="center"/>
              <w:rPr>
                <w:b/>
                <w:sz w:val="24"/>
                <w:szCs w:val="24"/>
              </w:rPr>
            </w:pPr>
            <w:r w:rsidRPr="00104A95">
              <w:rPr>
                <w:b/>
                <w:sz w:val="24"/>
                <w:szCs w:val="24"/>
              </w:rPr>
              <w:t>к - во</w:t>
            </w:r>
          </w:p>
        </w:tc>
        <w:tc>
          <w:tcPr>
            <w:tcW w:w="821" w:type="dxa"/>
          </w:tcPr>
          <w:p w:rsidR="00365F85" w:rsidRPr="00104A95" w:rsidRDefault="00365F85" w:rsidP="00083005">
            <w:pPr>
              <w:jc w:val="center"/>
              <w:rPr>
                <w:b/>
                <w:sz w:val="24"/>
                <w:szCs w:val="24"/>
              </w:rPr>
            </w:pPr>
            <w:r w:rsidRPr="00104A95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21" w:type="dxa"/>
          </w:tcPr>
          <w:p w:rsidR="00365F85" w:rsidRPr="00104A95" w:rsidRDefault="00365F85" w:rsidP="0008300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04A95">
              <w:rPr>
                <w:b/>
                <w:sz w:val="24"/>
                <w:szCs w:val="24"/>
              </w:rPr>
              <w:t>к-во</w:t>
            </w:r>
            <w:proofErr w:type="spellEnd"/>
          </w:p>
        </w:tc>
        <w:tc>
          <w:tcPr>
            <w:tcW w:w="821" w:type="dxa"/>
          </w:tcPr>
          <w:p w:rsidR="00365F85" w:rsidRPr="00104A95" w:rsidRDefault="00365F85" w:rsidP="00083005">
            <w:pPr>
              <w:jc w:val="center"/>
              <w:rPr>
                <w:b/>
                <w:sz w:val="24"/>
                <w:szCs w:val="24"/>
              </w:rPr>
            </w:pPr>
            <w:r w:rsidRPr="00104A95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21" w:type="dxa"/>
          </w:tcPr>
          <w:p w:rsidR="00365F85" w:rsidRPr="00104A95" w:rsidRDefault="00365F85" w:rsidP="0008300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04A95">
              <w:rPr>
                <w:b/>
                <w:sz w:val="24"/>
                <w:szCs w:val="24"/>
              </w:rPr>
              <w:t>к-во</w:t>
            </w:r>
            <w:proofErr w:type="spellEnd"/>
          </w:p>
        </w:tc>
        <w:tc>
          <w:tcPr>
            <w:tcW w:w="821" w:type="dxa"/>
          </w:tcPr>
          <w:p w:rsidR="00365F85" w:rsidRPr="00104A95" w:rsidRDefault="00365F85" w:rsidP="00083005">
            <w:pPr>
              <w:jc w:val="center"/>
              <w:rPr>
                <w:b/>
                <w:sz w:val="24"/>
                <w:szCs w:val="24"/>
              </w:rPr>
            </w:pPr>
            <w:r w:rsidRPr="00104A95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21" w:type="dxa"/>
          </w:tcPr>
          <w:p w:rsidR="00365F85" w:rsidRPr="00104A95" w:rsidRDefault="00365F85" w:rsidP="0008300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04A95">
              <w:rPr>
                <w:b/>
                <w:sz w:val="24"/>
                <w:szCs w:val="24"/>
              </w:rPr>
              <w:t>к-во</w:t>
            </w:r>
            <w:proofErr w:type="spellEnd"/>
          </w:p>
        </w:tc>
        <w:tc>
          <w:tcPr>
            <w:tcW w:w="822" w:type="dxa"/>
          </w:tcPr>
          <w:p w:rsidR="00365F85" w:rsidRPr="00104A95" w:rsidRDefault="00365F85" w:rsidP="00083005">
            <w:pPr>
              <w:jc w:val="center"/>
              <w:rPr>
                <w:b/>
                <w:sz w:val="24"/>
                <w:szCs w:val="24"/>
              </w:rPr>
            </w:pPr>
            <w:r w:rsidRPr="00104A95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21" w:type="dxa"/>
          </w:tcPr>
          <w:p w:rsidR="00365F85" w:rsidRPr="00104A95" w:rsidRDefault="00365F85" w:rsidP="0008300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04A95">
              <w:rPr>
                <w:b/>
                <w:sz w:val="24"/>
                <w:szCs w:val="24"/>
              </w:rPr>
              <w:t>к-во</w:t>
            </w:r>
            <w:proofErr w:type="spellEnd"/>
          </w:p>
        </w:tc>
        <w:tc>
          <w:tcPr>
            <w:tcW w:w="976" w:type="dxa"/>
          </w:tcPr>
          <w:p w:rsidR="00365F85" w:rsidRPr="00104A95" w:rsidRDefault="00365F85" w:rsidP="00083005">
            <w:pPr>
              <w:jc w:val="center"/>
              <w:rPr>
                <w:b/>
                <w:sz w:val="24"/>
                <w:szCs w:val="24"/>
              </w:rPr>
            </w:pPr>
            <w:r w:rsidRPr="00104A95">
              <w:rPr>
                <w:b/>
                <w:sz w:val="24"/>
                <w:szCs w:val="24"/>
              </w:rPr>
              <w:t>%</w:t>
            </w:r>
          </w:p>
        </w:tc>
      </w:tr>
      <w:tr w:rsidR="00365F85" w:rsidRPr="00104A95" w:rsidTr="00365F85">
        <w:tc>
          <w:tcPr>
            <w:tcW w:w="1354" w:type="dxa"/>
          </w:tcPr>
          <w:p w:rsidR="00365F85" w:rsidRPr="003D35DA" w:rsidRDefault="00A758EB" w:rsidP="00083005">
            <w:pPr>
              <w:jc w:val="center"/>
              <w:rPr>
                <w:b/>
                <w:sz w:val="22"/>
                <w:szCs w:val="22"/>
              </w:rPr>
            </w:pPr>
            <w:r w:rsidRPr="003D35DA">
              <w:rPr>
                <w:b/>
                <w:sz w:val="22"/>
                <w:szCs w:val="22"/>
              </w:rPr>
              <w:t>2011/</w:t>
            </w:r>
            <w:r w:rsidR="0095260B" w:rsidRPr="003D35DA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821" w:type="dxa"/>
          </w:tcPr>
          <w:p w:rsidR="00365F85" w:rsidRPr="003D35DA" w:rsidRDefault="0095260B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2</w:t>
            </w:r>
          </w:p>
        </w:tc>
        <w:tc>
          <w:tcPr>
            <w:tcW w:w="821" w:type="dxa"/>
          </w:tcPr>
          <w:p w:rsidR="00365F85" w:rsidRPr="003D35DA" w:rsidRDefault="0095260B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9,02</w:t>
            </w:r>
          </w:p>
        </w:tc>
        <w:tc>
          <w:tcPr>
            <w:tcW w:w="821" w:type="dxa"/>
          </w:tcPr>
          <w:p w:rsidR="00365F85" w:rsidRPr="003D35DA" w:rsidRDefault="0095260B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8</w:t>
            </w:r>
          </w:p>
        </w:tc>
        <w:tc>
          <w:tcPr>
            <w:tcW w:w="821" w:type="dxa"/>
          </w:tcPr>
          <w:p w:rsidR="00365F85" w:rsidRPr="003D35DA" w:rsidRDefault="0095260B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36,3</w:t>
            </w:r>
          </w:p>
        </w:tc>
        <w:tc>
          <w:tcPr>
            <w:tcW w:w="821" w:type="dxa"/>
          </w:tcPr>
          <w:p w:rsidR="00365F85" w:rsidRPr="003D35DA" w:rsidRDefault="0095260B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6</w:t>
            </w:r>
          </w:p>
        </w:tc>
        <w:tc>
          <w:tcPr>
            <w:tcW w:w="821" w:type="dxa"/>
          </w:tcPr>
          <w:p w:rsidR="00365F85" w:rsidRPr="003D35DA" w:rsidRDefault="0095260B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27,2</w:t>
            </w:r>
          </w:p>
        </w:tc>
        <w:tc>
          <w:tcPr>
            <w:tcW w:w="821" w:type="dxa"/>
          </w:tcPr>
          <w:p w:rsidR="00365F85" w:rsidRPr="003D35DA" w:rsidRDefault="0095260B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5</w:t>
            </w:r>
          </w:p>
        </w:tc>
        <w:tc>
          <w:tcPr>
            <w:tcW w:w="822" w:type="dxa"/>
          </w:tcPr>
          <w:p w:rsidR="00365F85" w:rsidRPr="003D35DA" w:rsidRDefault="0095260B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22,7</w:t>
            </w:r>
          </w:p>
        </w:tc>
        <w:tc>
          <w:tcPr>
            <w:tcW w:w="821" w:type="dxa"/>
          </w:tcPr>
          <w:p w:rsidR="00365F85" w:rsidRPr="003D35DA" w:rsidRDefault="0095260B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</w:t>
            </w:r>
          </w:p>
        </w:tc>
        <w:tc>
          <w:tcPr>
            <w:tcW w:w="976" w:type="dxa"/>
          </w:tcPr>
          <w:p w:rsidR="00365F85" w:rsidRPr="003D35DA" w:rsidRDefault="0095260B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4,5</w:t>
            </w:r>
          </w:p>
        </w:tc>
      </w:tr>
      <w:tr w:rsidR="00365F85" w:rsidRPr="00104A95" w:rsidTr="00365F85">
        <w:tc>
          <w:tcPr>
            <w:tcW w:w="1354" w:type="dxa"/>
          </w:tcPr>
          <w:p w:rsidR="00365F85" w:rsidRPr="003D35DA" w:rsidRDefault="00A758EB" w:rsidP="00083005">
            <w:pPr>
              <w:jc w:val="center"/>
              <w:rPr>
                <w:b/>
                <w:sz w:val="22"/>
                <w:szCs w:val="22"/>
              </w:rPr>
            </w:pPr>
            <w:r w:rsidRPr="003D35DA">
              <w:rPr>
                <w:b/>
                <w:sz w:val="22"/>
                <w:szCs w:val="22"/>
              </w:rPr>
              <w:t>2012/</w:t>
            </w:r>
            <w:r w:rsidR="0095260B" w:rsidRPr="003D35DA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821" w:type="dxa"/>
          </w:tcPr>
          <w:p w:rsidR="00365F85" w:rsidRPr="003D35DA" w:rsidRDefault="0095260B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</w:t>
            </w:r>
          </w:p>
        </w:tc>
        <w:tc>
          <w:tcPr>
            <w:tcW w:w="821" w:type="dxa"/>
          </w:tcPr>
          <w:p w:rsidR="00365F85" w:rsidRPr="003D35DA" w:rsidRDefault="0095260B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4,5</w:t>
            </w:r>
          </w:p>
        </w:tc>
        <w:tc>
          <w:tcPr>
            <w:tcW w:w="821" w:type="dxa"/>
          </w:tcPr>
          <w:p w:rsidR="00365F85" w:rsidRPr="003D35DA" w:rsidRDefault="0095260B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8</w:t>
            </w:r>
          </w:p>
        </w:tc>
        <w:tc>
          <w:tcPr>
            <w:tcW w:w="821" w:type="dxa"/>
          </w:tcPr>
          <w:p w:rsidR="00365F85" w:rsidRPr="003D35DA" w:rsidRDefault="0095260B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36,3</w:t>
            </w:r>
          </w:p>
        </w:tc>
        <w:tc>
          <w:tcPr>
            <w:tcW w:w="821" w:type="dxa"/>
          </w:tcPr>
          <w:p w:rsidR="00365F85" w:rsidRPr="003D35DA" w:rsidRDefault="0095260B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3</w:t>
            </w:r>
          </w:p>
        </w:tc>
        <w:tc>
          <w:tcPr>
            <w:tcW w:w="821" w:type="dxa"/>
          </w:tcPr>
          <w:p w:rsidR="00365F85" w:rsidRPr="003D35DA" w:rsidRDefault="0095260B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13,6</w:t>
            </w:r>
          </w:p>
        </w:tc>
        <w:tc>
          <w:tcPr>
            <w:tcW w:w="821" w:type="dxa"/>
          </w:tcPr>
          <w:p w:rsidR="00365F85" w:rsidRPr="003D35DA" w:rsidRDefault="0095260B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7</w:t>
            </w:r>
          </w:p>
        </w:tc>
        <w:tc>
          <w:tcPr>
            <w:tcW w:w="822" w:type="dxa"/>
          </w:tcPr>
          <w:p w:rsidR="00365F85" w:rsidRPr="003D35DA" w:rsidRDefault="0095260B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31,8</w:t>
            </w:r>
          </w:p>
        </w:tc>
        <w:tc>
          <w:tcPr>
            <w:tcW w:w="821" w:type="dxa"/>
          </w:tcPr>
          <w:p w:rsidR="00365F85" w:rsidRPr="003D35DA" w:rsidRDefault="0095260B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</w:t>
            </w:r>
          </w:p>
        </w:tc>
        <w:tc>
          <w:tcPr>
            <w:tcW w:w="976" w:type="dxa"/>
          </w:tcPr>
          <w:p w:rsidR="00365F85" w:rsidRPr="003D35DA" w:rsidRDefault="0095260B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13,6</w:t>
            </w:r>
          </w:p>
        </w:tc>
      </w:tr>
      <w:tr w:rsidR="00365F85" w:rsidRPr="00104A95" w:rsidTr="00365F85">
        <w:tc>
          <w:tcPr>
            <w:tcW w:w="1354" w:type="dxa"/>
          </w:tcPr>
          <w:p w:rsidR="00365F85" w:rsidRPr="003D35DA" w:rsidRDefault="00A758EB" w:rsidP="00083005">
            <w:pPr>
              <w:jc w:val="center"/>
              <w:rPr>
                <w:b/>
                <w:sz w:val="22"/>
                <w:szCs w:val="22"/>
              </w:rPr>
            </w:pPr>
            <w:r w:rsidRPr="003D35DA">
              <w:rPr>
                <w:b/>
                <w:sz w:val="22"/>
                <w:szCs w:val="22"/>
              </w:rPr>
              <w:t>2013/14</w:t>
            </w:r>
          </w:p>
        </w:tc>
        <w:tc>
          <w:tcPr>
            <w:tcW w:w="821" w:type="dxa"/>
          </w:tcPr>
          <w:p w:rsidR="00365F85" w:rsidRPr="003D35DA" w:rsidRDefault="00337DE1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4</w:t>
            </w:r>
          </w:p>
        </w:tc>
        <w:tc>
          <w:tcPr>
            <w:tcW w:w="821" w:type="dxa"/>
          </w:tcPr>
          <w:p w:rsidR="00365F85" w:rsidRPr="003D35DA" w:rsidRDefault="001576D1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19</w:t>
            </w:r>
          </w:p>
        </w:tc>
        <w:tc>
          <w:tcPr>
            <w:tcW w:w="821" w:type="dxa"/>
          </w:tcPr>
          <w:p w:rsidR="00365F85" w:rsidRPr="003D35DA" w:rsidRDefault="00BC0C5D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5</w:t>
            </w:r>
          </w:p>
        </w:tc>
        <w:tc>
          <w:tcPr>
            <w:tcW w:w="821" w:type="dxa"/>
          </w:tcPr>
          <w:p w:rsidR="00365F85" w:rsidRPr="003D35DA" w:rsidRDefault="001576D1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23,8</w:t>
            </w:r>
          </w:p>
        </w:tc>
        <w:tc>
          <w:tcPr>
            <w:tcW w:w="821" w:type="dxa"/>
          </w:tcPr>
          <w:p w:rsidR="00365F85" w:rsidRPr="003D35DA" w:rsidRDefault="00BC0C5D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3</w:t>
            </w:r>
          </w:p>
        </w:tc>
        <w:tc>
          <w:tcPr>
            <w:tcW w:w="821" w:type="dxa"/>
          </w:tcPr>
          <w:p w:rsidR="00365F85" w:rsidRPr="003D35DA" w:rsidRDefault="001576D1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14,3</w:t>
            </w:r>
          </w:p>
        </w:tc>
        <w:tc>
          <w:tcPr>
            <w:tcW w:w="821" w:type="dxa"/>
          </w:tcPr>
          <w:p w:rsidR="00365F85" w:rsidRPr="003D35DA" w:rsidRDefault="000773C1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6</w:t>
            </w:r>
          </w:p>
        </w:tc>
        <w:tc>
          <w:tcPr>
            <w:tcW w:w="822" w:type="dxa"/>
          </w:tcPr>
          <w:p w:rsidR="00365F85" w:rsidRPr="003D35DA" w:rsidRDefault="001576D1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28,</w:t>
            </w:r>
            <w:r w:rsidR="00EF0A9D" w:rsidRPr="003D35DA">
              <w:rPr>
                <w:sz w:val="22"/>
                <w:szCs w:val="22"/>
              </w:rPr>
              <w:t>6</w:t>
            </w:r>
          </w:p>
        </w:tc>
        <w:tc>
          <w:tcPr>
            <w:tcW w:w="821" w:type="dxa"/>
          </w:tcPr>
          <w:p w:rsidR="00365F85" w:rsidRPr="003D35DA" w:rsidRDefault="000773C1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3</w:t>
            </w:r>
          </w:p>
        </w:tc>
        <w:tc>
          <w:tcPr>
            <w:tcW w:w="976" w:type="dxa"/>
          </w:tcPr>
          <w:p w:rsidR="00365F85" w:rsidRPr="003D35DA" w:rsidRDefault="001576D1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14,</w:t>
            </w:r>
            <w:r w:rsidR="00EF0A9D" w:rsidRPr="003D35DA">
              <w:rPr>
                <w:sz w:val="22"/>
                <w:szCs w:val="22"/>
              </w:rPr>
              <w:t>3</w:t>
            </w:r>
          </w:p>
        </w:tc>
      </w:tr>
    </w:tbl>
    <w:p w:rsidR="00365F85" w:rsidRPr="00C46AD7" w:rsidRDefault="00365F85" w:rsidP="00083005">
      <w:pPr>
        <w:ind w:left="720"/>
        <w:rPr>
          <w:b/>
          <w:color w:val="FF0000"/>
          <w:sz w:val="24"/>
          <w:szCs w:val="24"/>
        </w:rPr>
      </w:pPr>
    </w:p>
    <w:p w:rsidR="00365F85" w:rsidRPr="006A5830" w:rsidRDefault="00365F85" w:rsidP="00083005">
      <w:pPr>
        <w:numPr>
          <w:ilvl w:val="1"/>
          <w:numId w:val="6"/>
        </w:numPr>
        <w:rPr>
          <w:b/>
          <w:sz w:val="24"/>
          <w:szCs w:val="24"/>
        </w:rPr>
      </w:pPr>
      <w:r w:rsidRPr="006A5830">
        <w:rPr>
          <w:b/>
          <w:sz w:val="24"/>
          <w:szCs w:val="24"/>
        </w:rPr>
        <w:t>Возрастной состав педагогов</w:t>
      </w:r>
      <w:r w:rsidRPr="006A5830">
        <w:rPr>
          <w:b/>
          <w:sz w:val="24"/>
          <w:szCs w:val="24"/>
          <w:lang w:val="en-US"/>
        </w:rPr>
        <w:t xml:space="preserve"> </w:t>
      </w:r>
    </w:p>
    <w:tbl>
      <w:tblPr>
        <w:tblW w:w="974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83"/>
        <w:gridCol w:w="1823"/>
        <w:gridCol w:w="1984"/>
        <w:gridCol w:w="2127"/>
        <w:gridCol w:w="2126"/>
      </w:tblGrid>
      <w:tr w:rsidR="00365F85" w:rsidRPr="006A5830" w:rsidTr="001A511B">
        <w:tc>
          <w:tcPr>
            <w:tcW w:w="1683" w:type="dxa"/>
          </w:tcPr>
          <w:p w:rsidR="00365F85" w:rsidRPr="006A5830" w:rsidRDefault="00365F85" w:rsidP="0008300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A5830">
              <w:rPr>
                <w:b/>
                <w:sz w:val="24"/>
                <w:szCs w:val="24"/>
              </w:rPr>
              <w:t>Возрст</w:t>
            </w:r>
            <w:proofErr w:type="spellEnd"/>
          </w:p>
        </w:tc>
        <w:tc>
          <w:tcPr>
            <w:tcW w:w="1823" w:type="dxa"/>
          </w:tcPr>
          <w:p w:rsidR="00365F85" w:rsidRPr="006A5830" w:rsidRDefault="00365F85" w:rsidP="00083005">
            <w:pPr>
              <w:jc w:val="center"/>
              <w:rPr>
                <w:b/>
                <w:sz w:val="24"/>
                <w:szCs w:val="24"/>
              </w:rPr>
            </w:pPr>
            <w:r w:rsidRPr="006A5830">
              <w:rPr>
                <w:b/>
                <w:sz w:val="24"/>
                <w:szCs w:val="24"/>
              </w:rPr>
              <w:t>От 20 до30 лет</w:t>
            </w:r>
          </w:p>
        </w:tc>
        <w:tc>
          <w:tcPr>
            <w:tcW w:w="1984" w:type="dxa"/>
          </w:tcPr>
          <w:p w:rsidR="00365F85" w:rsidRPr="006A5830" w:rsidRDefault="00365F85" w:rsidP="00083005">
            <w:pPr>
              <w:jc w:val="center"/>
              <w:rPr>
                <w:b/>
                <w:sz w:val="24"/>
                <w:szCs w:val="24"/>
              </w:rPr>
            </w:pPr>
            <w:r w:rsidRPr="006A5830">
              <w:rPr>
                <w:b/>
                <w:sz w:val="24"/>
                <w:szCs w:val="24"/>
              </w:rPr>
              <w:t>От 30-40лет</w:t>
            </w:r>
          </w:p>
        </w:tc>
        <w:tc>
          <w:tcPr>
            <w:tcW w:w="2127" w:type="dxa"/>
          </w:tcPr>
          <w:p w:rsidR="00365F85" w:rsidRPr="006A5830" w:rsidRDefault="00365F85" w:rsidP="00083005">
            <w:pPr>
              <w:jc w:val="center"/>
              <w:rPr>
                <w:b/>
                <w:sz w:val="24"/>
                <w:szCs w:val="24"/>
              </w:rPr>
            </w:pPr>
            <w:r w:rsidRPr="006A5830">
              <w:rPr>
                <w:b/>
                <w:sz w:val="24"/>
                <w:szCs w:val="24"/>
              </w:rPr>
              <w:t>От 40-55лет</w:t>
            </w:r>
          </w:p>
        </w:tc>
        <w:tc>
          <w:tcPr>
            <w:tcW w:w="2126" w:type="dxa"/>
          </w:tcPr>
          <w:p w:rsidR="00365F85" w:rsidRPr="006A5830" w:rsidRDefault="00365F85" w:rsidP="00083005">
            <w:pPr>
              <w:jc w:val="center"/>
              <w:rPr>
                <w:b/>
                <w:sz w:val="24"/>
                <w:szCs w:val="24"/>
              </w:rPr>
            </w:pPr>
            <w:r w:rsidRPr="006A5830">
              <w:rPr>
                <w:b/>
                <w:sz w:val="24"/>
                <w:szCs w:val="24"/>
              </w:rPr>
              <w:t>Свыше 55лет</w:t>
            </w:r>
          </w:p>
        </w:tc>
      </w:tr>
      <w:tr w:rsidR="00365F85" w:rsidRPr="006A5830" w:rsidTr="001A511B">
        <w:tc>
          <w:tcPr>
            <w:tcW w:w="1683" w:type="dxa"/>
          </w:tcPr>
          <w:p w:rsidR="00365F85" w:rsidRPr="003D35DA" w:rsidRDefault="00365F85" w:rsidP="00555956">
            <w:pPr>
              <w:jc w:val="center"/>
              <w:rPr>
                <w:b/>
                <w:sz w:val="22"/>
                <w:szCs w:val="22"/>
              </w:rPr>
            </w:pPr>
            <w:r w:rsidRPr="003D35DA">
              <w:rPr>
                <w:b/>
                <w:sz w:val="22"/>
                <w:szCs w:val="22"/>
              </w:rPr>
              <w:t>2011</w:t>
            </w:r>
            <w:r w:rsidR="00555956" w:rsidRPr="003D35DA">
              <w:rPr>
                <w:b/>
                <w:sz w:val="22"/>
                <w:szCs w:val="22"/>
              </w:rPr>
              <w:t>/</w:t>
            </w:r>
            <w:r w:rsidRPr="003D35DA">
              <w:rPr>
                <w:b/>
                <w:sz w:val="22"/>
                <w:szCs w:val="22"/>
              </w:rPr>
              <w:t xml:space="preserve">12 </w:t>
            </w:r>
            <w:proofErr w:type="spellStart"/>
            <w:r w:rsidRPr="003D35DA">
              <w:rPr>
                <w:b/>
                <w:sz w:val="22"/>
                <w:szCs w:val="22"/>
              </w:rPr>
              <w:t>у.</w:t>
            </w:r>
            <w:proofErr w:type="gramStart"/>
            <w:r w:rsidRPr="003D35DA">
              <w:rPr>
                <w:b/>
                <w:sz w:val="22"/>
                <w:szCs w:val="22"/>
              </w:rPr>
              <w:t>г</w:t>
            </w:r>
            <w:proofErr w:type="spellEnd"/>
            <w:proofErr w:type="gramEnd"/>
            <w:r w:rsidRPr="003D35D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23" w:type="dxa"/>
          </w:tcPr>
          <w:p w:rsidR="00365F85" w:rsidRPr="003D35DA" w:rsidRDefault="00365F85" w:rsidP="003B1139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 xml:space="preserve">6 </w:t>
            </w:r>
            <w:r w:rsidR="004E1600" w:rsidRPr="003D35DA">
              <w:rPr>
                <w:sz w:val="22"/>
                <w:szCs w:val="22"/>
              </w:rPr>
              <w:t>(27,4</w:t>
            </w:r>
            <w:r w:rsidR="003B1139" w:rsidRPr="003D35DA">
              <w:rPr>
                <w:sz w:val="22"/>
                <w:szCs w:val="22"/>
              </w:rPr>
              <w:t>%</w:t>
            </w:r>
            <w:r w:rsidRPr="003D35DA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:rsidR="00365F85" w:rsidRPr="003D35DA" w:rsidRDefault="00365F85" w:rsidP="003B1139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3 (13,6</w:t>
            </w:r>
            <w:r w:rsidR="003B1139" w:rsidRPr="003D35DA">
              <w:rPr>
                <w:sz w:val="22"/>
                <w:szCs w:val="22"/>
              </w:rPr>
              <w:t>%</w:t>
            </w:r>
            <w:r w:rsidRPr="003D35DA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</w:tcPr>
          <w:p w:rsidR="00365F85" w:rsidRPr="003D35DA" w:rsidRDefault="00365F85" w:rsidP="003B1139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11 (50</w:t>
            </w:r>
            <w:r w:rsidR="003B1139" w:rsidRPr="003D35DA">
              <w:rPr>
                <w:sz w:val="22"/>
                <w:szCs w:val="22"/>
              </w:rPr>
              <w:t>%</w:t>
            </w:r>
            <w:r w:rsidRPr="003D35D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365F85" w:rsidRPr="003D35DA" w:rsidRDefault="00555956" w:rsidP="003B1139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2 (9</w:t>
            </w:r>
            <w:r w:rsidR="003B1139" w:rsidRPr="003D35DA">
              <w:rPr>
                <w:sz w:val="22"/>
                <w:szCs w:val="22"/>
              </w:rPr>
              <w:t>%</w:t>
            </w:r>
            <w:r w:rsidR="00365F85" w:rsidRPr="003D35DA">
              <w:rPr>
                <w:sz w:val="22"/>
                <w:szCs w:val="22"/>
              </w:rPr>
              <w:t>)</w:t>
            </w:r>
          </w:p>
        </w:tc>
      </w:tr>
      <w:tr w:rsidR="000E28DD" w:rsidRPr="006A5830" w:rsidTr="001A511B">
        <w:tc>
          <w:tcPr>
            <w:tcW w:w="1683" w:type="dxa"/>
          </w:tcPr>
          <w:p w:rsidR="000E28DD" w:rsidRPr="003D35DA" w:rsidRDefault="000E28DD" w:rsidP="00555956">
            <w:pPr>
              <w:jc w:val="center"/>
              <w:rPr>
                <w:b/>
                <w:sz w:val="22"/>
                <w:szCs w:val="22"/>
              </w:rPr>
            </w:pPr>
            <w:r w:rsidRPr="003D35DA">
              <w:rPr>
                <w:b/>
                <w:sz w:val="22"/>
                <w:szCs w:val="22"/>
              </w:rPr>
              <w:t>2012</w:t>
            </w:r>
            <w:r w:rsidR="00555956" w:rsidRPr="003D35DA">
              <w:rPr>
                <w:b/>
                <w:sz w:val="22"/>
                <w:szCs w:val="22"/>
              </w:rPr>
              <w:t>/</w:t>
            </w:r>
            <w:r w:rsidRPr="003D35DA">
              <w:rPr>
                <w:b/>
                <w:sz w:val="22"/>
                <w:szCs w:val="22"/>
              </w:rPr>
              <w:t xml:space="preserve">13 </w:t>
            </w:r>
            <w:proofErr w:type="spellStart"/>
            <w:r w:rsidRPr="003D35DA">
              <w:rPr>
                <w:b/>
                <w:sz w:val="22"/>
                <w:szCs w:val="22"/>
              </w:rPr>
              <w:t>у.</w:t>
            </w:r>
            <w:proofErr w:type="gramStart"/>
            <w:r w:rsidRPr="003D35DA">
              <w:rPr>
                <w:b/>
                <w:sz w:val="22"/>
                <w:szCs w:val="22"/>
              </w:rPr>
              <w:t>г</w:t>
            </w:r>
            <w:proofErr w:type="spellEnd"/>
            <w:proofErr w:type="gramEnd"/>
            <w:r w:rsidRPr="003D35D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23" w:type="dxa"/>
          </w:tcPr>
          <w:p w:rsidR="000E28DD" w:rsidRPr="003D35DA" w:rsidRDefault="00CA5124" w:rsidP="00050E54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5 (23</w:t>
            </w:r>
            <w:r w:rsidR="00C14601" w:rsidRPr="003D35DA">
              <w:rPr>
                <w:sz w:val="22"/>
                <w:szCs w:val="22"/>
              </w:rPr>
              <w:t>%</w:t>
            </w:r>
            <w:r w:rsidR="000E28DD" w:rsidRPr="003D35DA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:rsidR="000E28DD" w:rsidRPr="003D35DA" w:rsidRDefault="000E28DD" w:rsidP="00CA5124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2 (9,</w:t>
            </w:r>
            <w:r w:rsidR="004E1600" w:rsidRPr="003D35DA">
              <w:rPr>
                <w:sz w:val="22"/>
                <w:szCs w:val="22"/>
              </w:rPr>
              <w:t>%)</w:t>
            </w:r>
          </w:p>
        </w:tc>
        <w:tc>
          <w:tcPr>
            <w:tcW w:w="2127" w:type="dxa"/>
          </w:tcPr>
          <w:p w:rsidR="000E28DD" w:rsidRPr="003D35DA" w:rsidRDefault="00CA5124" w:rsidP="00050E54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12 (54,4</w:t>
            </w:r>
            <w:r w:rsidR="00C14601" w:rsidRPr="003D35DA">
              <w:rPr>
                <w:sz w:val="22"/>
                <w:szCs w:val="22"/>
              </w:rPr>
              <w:t>%</w:t>
            </w:r>
            <w:r w:rsidR="000E28DD" w:rsidRPr="003D35D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0E28DD" w:rsidRPr="003D35DA" w:rsidRDefault="000E28DD" w:rsidP="00050E54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3 (13,6</w:t>
            </w:r>
            <w:r w:rsidR="00C14601" w:rsidRPr="003D35DA">
              <w:rPr>
                <w:sz w:val="22"/>
                <w:szCs w:val="22"/>
              </w:rPr>
              <w:t>%</w:t>
            </w:r>
            <w:r w:rsidRPr="003D35DA">
              <w:rPr>
                <w:sz w:val="22"/>
                <w:szCs w:val="22"/>
              </w:rPr>
              <w:t>)</w:t>
            </w:r>
          </w:p>
        </w:tc>
      </w:tr>
      <w:tr w:rsidR="000E28DD" w:rsidRPr="006A5830" w:rsidTr="001A511B">
        <w:tc>
          <w:tcPr>
            <w:tcW w:w="1683" w:type="dxa"/>
          </w:tcPr>
          <w:p w:rsidR="000E28DD" w:rsidRPr="003D35DA" w:rsidRDefault="008B3385" w:rsidP="00050E54">
            <w:pPr>
              <w:jc w:val="center"/>
              <w:rPr>
                <w:b/>
                <w:sz w:val="22"/>
                <w:szCs w:val="22"/>
              </w:rPr>
            </w:pPr>
            <w:r w:rsidRPr="003D35DA">
              <w:rPr>
                <w:b/>
                <w:sz w:val="22"/>
                <w:szCs w:val="22"/>
              </w:rPr>
              <w:t>2013/</w:t>
            </w:r>
            <w:r w:rsidR="000E28DD" w:rsidRPr="003D35DA">
              <w:rPr>
                <w:b/>
                <w:sz w:val="22"/>
                <w:szCs w:val="22"/>
              </w:rPr>
              <w:t>14</w:t>
            </w:r>
            <w:r w:rsidR="006A5830" w:rsidRPr="003D35D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6A5830" w:rsidRPr="003D35DA">
              <w:rPr>
                <w:b/>
                <w:sz w:val="22"/>
                <w:szCs w:val="22"/>
              </w:rPr>
              <w:t>у.</w:t>
            </w:r>
            <w:proofErr w:type="gramStart"/>
            <w:r w:rsidR="006A5830" w:rsidRPr="003D35DA">
              <w:rPr>
                <w:b/>
                <w:sz w:val="22"/>
                <w:szCs w:val="22"/>
              </w:rPr>
              <w:t>г</w:t>
            </w:r>
            <w:proofErr w:type="spellEnd"/>
            <w:proofErr w:type="gramEnd"/>
            <w:r w:rsidR="006A5830" w:rsidRPr="003D35D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23" w:type="dxa"/>
          </w:tcPr>
          <w:p w:rsidR="000E28DD" w:rsidRPr="003D35DA" w:rsidRDefault="000E28DD" w:rsidP="00050E54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5 (24%)</w:t>
            </w:r>
          </w:p>
        </w:tc>
        <w:tc>
          <w:tcPr>
            <w:tcW w:w="1984" w:type="dxa"/>
          </w:tcPr>
          <w:p w:rsidR="000E28DD" w:rsidRPr="003D35DA" w:rsidRDefault="000E28DD" w:rsidP="00050E54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 (4,5%)</w:t>
            </w:r>
          </w:p>
        </w:tc>
        <w:tc>
          <w:tcPr>
            <w:tcW w:w="2127" w:type="dxa"/>
          </w:tcPr>
          <w:p w:rsidR="000E28DD" w:rsidRPr="003D35DA" w:rsidRDefault="000E28DD" w:rsidP="00050E54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13 (62%)</w:t>
            </w:r>
          </w:p>
        </w:tc>
        <w:tc>
          <w:tcPr>
            <w:tcW w:w="2126" w:type="dxa"/>
          </w:tcPr>
          <w:p w:rsidR="000E28DD" w:rsidRPr="003D35DA" w:rsidRDefault="000E28DD" w:rsidP="00050E54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2 (9,5%)</w:t>
            </w:r>
          </w:p>
        </w:tc>
      </w:tr>
    </w:tbl>
    <w:p w:rsidR="007E59CF" w:rsidRPr="00C46AD7" w:rsidRDefault="00365F85" w:rsidP="00083005">
      <w:pPr>
        <w:rPr>
          <w:b/>
          <w:color w:val="FF0000"/>
          <w:sz w:val="24"/>
          <w:szCs w:val="24"/>
        </w:rPr>
      </w:pPr>
      <w:r w:rsidRPr="00C46AD7">
        <w:rPr>
          <w:color w:val="FF0000"/>
          <w:sz w:val="24"/>
          <w:szCs w:val="24"/>
        </w:rPr>
        <w:t xml:space="preserve"> </w:t>
      </w:r>
      <w:r w:rsidRPr="00C46AD7">
        <w:rPr>
          <w:noProof/>
          <w:color w:val="FF0000"/>
          <w:sz w:val="24"/>
          <w:szCs w:val="24"/>
        </w:rPr>
        <w:drawing>
          <wp:inline distT="0" distB="0" distL="0" distR="0">
            <wp:extent cx="5267325" cy="1162050"/>
            <wp:effectExtent l="1905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C46AD7">
        <w:rPr>
          <w:color w:val="FF0000"/>
          <w:sz w:val="24"/>
          <w:szCs w:val="24"/>
        </w:rPr>
        <w:t xml:space="preserve"> </w:t>
      </w:r>
    </w:p>
    <w:p w:rsidR="00365F85" w:rsidRPr="007E59CF" w:rsidRDefault="00365F85" w:rsidP="00083005">
      <w:pPr>
        <w:numPr>
          <w:ilvl w:val="1"/>
          <w:numId w:val="6"/>
        </w:numPr>
        <w:rPr>
          <w:b/>
          <w:sz w:val="24"/>
          <w:szCs w:val="24"/>
        </w:rPr>
      </w:pPr>
      <w:r w:rsidRPr="007E59CF">
        <w:rPr>
          <w:b/>
          <w:sz w:val="24"/>
          <w:szCs w:val="24"/>
        </w:rPr>
        <w:lastRenderedPageBreak/>
        <w:t>Образовательный уровень педагогических кадров:</w:t>
      </w:r>
    </w:p>
    <w:p w:rsidR="007E59CF" w:rsidRDefault="007E59CF" w:rsidP="00083005">
      <w:pPr>
        <w:pStyle w:val="a8"/>
        <w:tabs>
          <w:tab w:val="clear" w:pos="4677"/>
          <w:tab w:val="clear" w:pos="9355"/>
        </w:tabs>
        <w:rPr>
          <w:color w:val="FF0000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708"/>
        <w:gridCol w:w="709"/>
        <w:gridCol w:w="709"/>
        <w:gridCol w:w="709"/>
        <w:gridCol w:w="850"/>
        <w:gridCol w:w="709"/>
        <w:gridCol w:w="709"/>
        <w:gridCol w:w="708"/>
        <w:gridCol w:w="709"/>
        <w:gridCol w:w="709"/>
        <w:gridCol w:w="709"/>
        <w:gridCol w:w="850"/>
      </w:tblGrid>
      <w:tr w:rsidR="007E59CF" w:rsidTr="007A5FA9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CF" w:rsidRDefault="007E59CF" w:rsidP="0008300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Default="007E59CF" w:rsidP="0008300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среднее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Default="007E59CF" w:rsidP="0008300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незаконче</w:t>
            </w:r>
            <w:r>
              <w:rPr>
                <w:b/>
                <w:lang w:eastAsia="en-US"/>
              </w:rPr>
              <w:t>н</w:t>
            </w:r>
            <w:r>
              <w:rPr>
                <w:b/>
                <w:lang w:eastAsia="en-US"/>
              </w:rPr>
              <w:t>ное высшее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Default="007E59CF" w:rsidP="0008300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Среднее - специальное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Default="007E59CF" w:rsidP="0008300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Высшее</w:t>
            </w:r>
          </w:p>
        </w:tc>
      </w:tr>
      <w:tr w:rsidR="007E59CF" w:rsidTr="007A5FA9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CF" w:rsidRDefault="007E59CF" w:rsidP="0008300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CF" w:rsidRDefault="007E59CF" w:rsidP="00083005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CF" w:rsidRDefault="007E59CF" w:rsidP="00083005">
            <w:pPr>
              <w:rPr>
                <w:b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CF" w:rsidRPr="004B5D53" w:rsidRDefault="007E59CF" w:rsidP="00083005">
            <w:pPr>
              <w:pStyle w:val="5"/>
              <w:spacing w:before="0"/>
              <w:rPr>
                <w:rFonts w:ascii="Cambria" w:eastAsia="Times New Roman" w:hAnsi="Cambria" w:cs="Times New Roman"/>
                <w:color w:val="243F60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Default="007E59CF" w:rsidP="00083005">
            <w:pPr>
              <w:ind w:left="-108" w:right="-10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Из них </w:t>
            </w:r>
            <w:proofErr w:type="gramStart"/>
            <w:r>
              <w:rPr>
                <w:b/>
                <w:lang w:eastAsia="en-US"/>
              </w:rPr>
              <w:t>педаг</w:t>
            </w:r>
            <w:r>
              <w:rPr>
                <w:b/>
                <w:lang w:eastAsia="en-US"/>
              </w:rPr>
              <w:t>о</w:t>
            </w:r>
            <w:r>
              <w:rPr>
                <w:b/>
                <w:lang w:eastAsia="en-US"/>
              </w:rPr>
              <w:t>гическое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CF" w:rsidRDefault="007E59CF" w:rsidP="00083005">
            <w:pPr>
              <w:pStyle w:val="4"/>
              <w:spacing w:before="0"/>
              <w:rPr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Default="007E59CF" w:rsidP="00083005">
            <w:pPr>
              <w:ind w:left="-108" w:right="-108" w:firstLine="10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Из них </w:t>
            </w:r>
            <w:proofErr w:type="gramStart"/>
            <w:r>
              <w:rPr>
                <w:b/>
                <w:lang w:eastAsia="en-US"/>
              </w:rPr>
              <w:t>педаг</w:t>
            </w:r>
            <w:r>
              <w:rPr>
                <w:b/>
                <w:lang w:eastAsia="en-US"/>
              </w:rPr>
              <w:t>о</w:t>
            </w:r>
            <w:r>
              <w:rPr>
                <w:b/>
                <w:lang w:eastAsia="en-US"/>
              </w:rPr>
              <w:t>гическое</w:t>
            </w:r>
            <w:proofErr w:type="gramEnd"/>
          </w:p>
        </w:tc>
      </w:tr>
      <w:tr w:rsidR="007E59CF" w:rsidTr="007A5FA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CF" w:rsidRPr="00825AC7" w:rsidRDefault="007E59CF" w:rsidP="0008300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825AC7" w:rsidRDefault="007E59CF" w:rsidP="00083005">
            <w:pPr>
              <w:ind w:left="-107"/>
              <w:jc w:val="center"/>
              <w:rPr>
                <w:b/>
                <w:lang w:eastAsia="en-US"/>
              </w:rPr>
            </w:pPr>
            <w:r w:rsidRPr="00825AC7">
              <w:rPr>
                <w:b/>
                <w:sz w:val="22"/>
                <w:szCs w:val="22"/>
                <w:lang w:eastAsia="en-US"/>
              </w:rPr>
              <w:t>к - 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825AC7" w:rsidRDefault="007E59CF" w:rsidP="00083005">
            <w:pPr>
              <w:jc w:val="center"/>
              <w:rPr>
                <w:b/>
                <w:lang w:eastAsia="en-US"/>
              </w:rPr>
            </w:pPr>
            <w:r w:rsidRPr="00825AC7">
              <w:rPr>
                <w:b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825AC7" w:rsidRDefault="007E59CF" w:rsidP="00083005">
            <w:pPr>
              <w:ind w:right="-108"/>
              <w:jc w:val="center"/>
              <w:rPr>
                <w:b/>
                <w:lang w:eastAsia="en-US"/>
              </w:rPr>
            </w:pPr>
            <w:r w:rsidRPr="00825AC7">
              <w:rPr>
                <w:b/>
                <w:sz w:val="22"/>
                <w:szCs w:val="22"/>
                <w:lang w:eastAsia="en-US"/>
              </w:rPr>
              <w:t>к - 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825AC7" w:rsidRDefault="007E59CF" w:rsidP="00083005">
            <w:pPr>
              <w:jc w:val="center"/>
              <w:rPr>
                <w:b/>
                <w:i/>
                <w:lang w:eastAsia="en-US"/>
              </w:rPr>
            </w:pPr>
            <w:r w:rsidRPr="00825AC7">
              <w:rPr>
                <w:b/>
                <w:i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825AC7" w:rsidRDefault="007E59CF" w:rsidP="00083005">
            <w:pPr>
              <w:jc w:val="center"/>
              <w:rPr>
                <w:b/>
                <w:lang w:eastAsia="en-US"/>
              </w:rPr>
            </w:pPr>
            <w:proofErr w:type="spellStart"/>
            <w:r w:rsidRPr="00825AC7">
              <w:rPr>
                <w:b/>
                <w:sz w:val="22"/>
                <w:szCs w:val="22"/>
                <w:lang w:eastAsia="en-US"/>
              </w:rPr>
              <w:t>к-во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825AC7" w:rsidRDefault="007E59CF" w:rsidP="00083005">
            <w:pPr>
              <w:jc w:val="center"/>
              <w:rPr>
                <w:b/>
                <w:lang w:eastAsia="en-US"/>
              </w:rPr>
            </w:pPr>
            <w:r w:rsidRPr="00825AC7">
              <w:rPr>
                <w:b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825AC7" w:rsidRDefault="007E59CF" w:rsidP="00083005">
            <w:pPr>
              <w:jc w:val="center"/>
              <w:rPr>
                <w:b/>
                <w:lang w:eastAsia="en-US"/>
              </w:rPr>
            </w:pPr>
            <w:proofErr w:type="spellStart"/>
            <w:r w:rsidRPr="00825AC7">
              <w:rPr>
                <w:b/>
                <w:sz w:val="22"/>
                <w:szCs w:val="22"/>
                <w:lang w:eastAsia="en-US"/>
              </w:rPr>
              <w:t>к-во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825AC7" w:rsidRDefault="007E59CF" w:rsidP="00083005">
            <w:pPr>
              <w:jc w:val="center"/>
              <w:rPr>
                <w:b/>
                <w:i/>
                <w:lang w:eastAsia="en-US"/>
              </w:rPr>
            </w:pPr>
            <w:r w:rsidRPr="00825AC7">
              <w:rPr>
                <w:b/>
                <w:i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825AC7" w:rsidRDefault="007E59CF" w:rsidP="00083005">
            <w:pPr>
              <w:ind w:left="-108" w:right="-108"/>
              <w:jc w:val="center"/>
              <w:rPr>
                <w:b/>
                <w:lang w:eastAsia="en-US"/>
              </w:rPr>
            </w:pPr>
            <w:proofErr w:type="spellStart"/>
            <w:r w:rsidRPr="00825AC7">
              <w:rPr>
                <w:b/>
                <w:sz w:val="22"/>
                <w:szCs w:val="22"/>
                <w:lang w:eastAsia="en-US"/>
              </w:rPr>
              <w:t>к-во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825AC7" w:rsidRDefault="007E59CF" w:rsidP="00083005">
            <w:pPr>
              <w:jc w:val="center"/>
              <w:rPr>
                <w:b/>
                <w:lang w:eastAsia="en-US"/>
              </w:rPr>
            </w:pPr>
            <w:r w:rsidRPr="00825AC7">
              <w:rPr>
                <w:b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825AC7" w:rsidRDefault="007E59CF" w:rsidP="00083005">
            <w:pPr>
              <w:ind w:right="-108"/>
              <w:jc w:val="center"/>
              <w:rPr>
                <w:b/>
                <w:lang w:eastAsia="en-US"/>
              </w:rPr>
            </w:pPr>
            <w:proofErr w:type="spellStart"/>
            <w:r w:rsidRPr="00825AC7">
              <w:rPr>
                <w:b/>
                <w:sz w:val="22"/>
                <w:szCs w:val="22"/>
                <w:lang w:eastAsia="en-US"/>
              </w:rPr>
              <w:t>к-во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825AC7" w:rsidRDefault="007E59CF" w:rsidP="00083005">
            <w:pPr>
              <w:jc w:val="center"/>
              <w:rPr>
                <w:b/>
                <w:lang w:eastAsia="en-US"/>
              </w:rPr>
            </w:pPr>
            <w:r w:rsidRPr="00825AC7">
              <w:rPr>
                <w:b/>
                <w:sz w:val="22"/>
                <w:szCs w:val="22"/>
                <w:lang w:eastAsia="en-US"/>
              </w:rPr>
              <w:t>%</w:t>
            </w:r>
          </w:p>
        </w:tc>
      </w:tr>
      <w:tr w:rsidR="007E59CF" w:rsidRPr="003D35DA" w:rsidTr="007A5FA9">
        <w:trPr>
          <w:trHeight w:val="3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ind w:left="-108" w:right="-108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2011\2012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pStyle w:val="a8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pStyle w:val="a8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90,9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40</w:t>
            </w:r>
          </w:p>
        </w:tc>
      </w:tr>
      <w:tr w:rsidR="007E59CF" w:rsidRPr="003D35DA" w:rsidTr="007A5FA9">
        <w:trPr>
          <w:trHeight w:val="3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ind w:left="-108" w:right="-108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2012\2013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pStyle w:val="a8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pStyle w:val="a8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9,09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86,3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42,1</w:t>
            </w:r>
          </w:p>
        </w:tc>
      </w:tr>
      <w:tr w:rsidR="007E59CF" w:rsidRPr="003D35DA" w:rsidTr="007A5FA9">
        <w:trPr>
          <w:trHeight w:val="3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ind w:left="-108" w:right="-108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2013\2014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pStyle w:val="a8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pStyle w:val="a8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80,9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35,29</w:t>
            </w:r>
          </w:p>
        </w:tc>
      </w:tr>
    </w:tbl>
    <w:p w:rsidR="007E59CF" w:rsidRPr="003D35DA" w:rsidRDefault="007E59CF" w:rsidP="00083005">
      <w:pPr>
        <w:pStyle w:val="a8"/>
        <w:tabs>
          <w:tab w:val="clear" w:pos="4677"/>
          <w:tab w:val="clear" w:pos="9355"/>
        </w:tabs>
        <w:rPr>
          <w:color w:val="FF0000"/>
          <w:sz w:val="22"/>
          <w:szCs w:val="22"/>
        </w:rPr>
      </w:pPr>
    </w:p>
    <w:p w:rsidR="00365F85" w:rsidRPr="00C46AD7" w:rsidRDefault="00365F85" w:rsidP="00083005">
      <w:pPr>
        <w:pStyle w:val="a8"/>
        <w:tabs>
          <w:tab w:val="clear" w:pos="4677"/>
          <w:tab w:val="clear" w:pos="9355"/>
        </w:tabs>
        <w:rPr>
          <w:color w:val="FF0000"/>
          <w:szCs w:val="24"/>
        </w:rPr>
      </w:pPr>
      <w:r w:rsidRPr="00C46AD7">
        <w:rPr>
          <w:noProof/>
          <w:color w:val="FF0000"/>
          <w:szCs w:val="24"/>
        </w:rPr>
        <w:drawing>
          <wp:inline distT="0" distB="0" distL="0" distR="0">
            <wp:extent cx="6229350" cy="1076325"/>
            <wp:effectExtent l="1905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65F85" w:rsidRPr="007E59CF" w:rsidRDefault="00365F85" w:rsidP="00083005">
      <w:pPr>
        <w:pStyle w:val="aa"/>
        <w:numPr>
          <w:ilvl w:val="1"/>
          <w:numId w:val="6"/>
        </w:numPr>
        <w:rPr>
          <w:b/>
          <w:sz w:val="24"/>
          <w:szCs w:val="24"/>
        </w:rPr>
      </w:pPr>
      <w:proofErr w:type="spellStart"/>
      <w:r w:rsidRPr="007E59CF">
        <w:rPr>
          <w:b/>
          <w:sz w:val="24"/>
          <w:szCs w:val="24"/>
        </w:rPr>
        <w:t>Категорийность</w:t>
      </w:r>
      <w:proofErr w:type="spellEnd"/>
      <w:r w:rsidRPr="007E59CF">
        <w:rPr>
          <w:b/>
          <w:sz w:val="24"/>
          <w:szCs w:val="24"/>
        </w:rPr>
        <w:t xml:space="preserve"> </w:t>
      </w:r>
      <w:proofErr w:type="spellStart"/>
      <w:r w:rsidRPr="007E59CF">
        <w:rPr>
          <w:b/>
          <w:sz w:val="24"/>
          <w:szCs w:val="24"/>
        </w:rPr>
        <w:t>пед</w:t>
      </w:r>
      <w:proofErr w:type="spellEnd"/>
      <w:r w:rsidRPr="007E59CF">
        <w:rPr>
          <w:b/>
          <w:sz w:val="24"/>
          <w:szCs w:val="24"/>
        </w:rPr>
        <w:t>. коллектива  в текущем учебном году: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850"/>
        <w:gridCol w:w="992"/>
        <w:gridCol w:w="1134"/>
        <w:gridCol w:w="1276"/>
        <w:gridCol w:w="992"/>
        <w:gridCol w:w="1276"/>
        <w:gridCol w:w="1134"/>
        <w:gridCol w:w="1134"/>
      </w:tblGrid>
      <w:tr w:rsidR="007E59CF" w:rsidTr="007A5FA9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CF" w:rsidRDefault="007E59CF" w:rsidP="00083005">
            <w:pPr>
              <w:pStyle w:val="1"/>
              <w:rPr>
                <w:lang w:eastAsia="en-US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Default="007E59CF" w:rsidP="00083005">
            <w:pPr>
              <w:pStyle w:val="1"/>
              <w:rPr>
                <w:lang w:eastAsia="en-US"/>
              </w:rPr>
            </w:pPr>
            <w:r>
              <w:rPr>
                <w:sz w:val="22"/>
                <w:lang w:eastAsia="en-US"/>
              </w:rPr>
              <w:t>Без катег</w:t>
            </w:r>
            <w:r>
              <w:rPr>
                <w:sz w:val="22"/>
                <w:lang w:eastAsia="en-US"/>
              </w:rPr>
              <w:t>о</w:t>
            </w:r>
            <w:r>
              <w:rPr>
                <w:sz w:val="22"/>
                <w:lang w:eastAsia="en-US"/>
              </w:rPr>
              <w:t>рии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Default="007E59CF" w:rsidP="00083005">
            <w:pPr>
              <w:rPr>
                <w:b/>
                <w:lang w:eastAsia="en-US"/>
              </w:rPr>
            </w:pPr>
            <w:r>
              <w:rPr>
                <w:b/>
                <w:sz w:val="22"/>
                <w:lang w:eastAsia="en-US"/>
              </w:rPr>
              <w:t>2 категория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Default="007E59CF" w:rsidP="00083005">
            <w:pPr>
              <w:rPr>
                <w:b/>
                <w:lang w:eastAsia="en-US"/>
              </w:rPr>
            </w:pPr>
            <w:r>
              <w:rPr>
                <w:b/>
                <w:sz w:val="22"/>
                <w:lang w:eastAsia="en-US"/>
              </w:rPr>
              <w:t>1 категория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Default="007E59CF" w:rsidP="00083005">
            <w:pPr>
              <w:rPr>
                <w:b/>
                <w:lang w:eastAsia="en-US"/>
              </w:rPr>
            </w:pPr>
            <w:r>
              <w:rPr>
                <w:b/>
                <w:sz w:val="22"/>
                <w:lang w:eastAsia="en-US"/>
              </w:rPr>
              <w:t>Высшая категория</w:t>
            </w:r>
          </w:p>
        </w:tc>
      </w:tr>
      <w:tr w:rsidR="007E59CF" w:rsidTr="007A5FA9">
        <w:trPr>
          <w:cantSplit/>
          <w:trHeight w:val="3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CF" w:rsidRDefault="007E59CF" w:rsidP="00083005">
            <w:pPr>
              <w:rPr>
                <w:b/>
                <w:lang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CF" w:rsidRDefault="007E59CF" w:rsidP="00083005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Default="007E59CF" w:rsidP="00083005">
            <w:pPr>
              <w:rPr>
                <w:b/>
                <w:lang w:eastAsia="en-US"/>
              </w:rPr>
            </w:pPr>
            <w:r>
              <w:rPr>
                <w:b/>
                <w:sz w:val="22"/>
                <w:lang w:eastAsia="en-US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Default="007E59CF" w:rsidP="00083005">
            <w:pPr>
              <w:rPr>
                <w:b/>
                <w:lang w:eastAsia="en-US"/>
              </w:rPr>
            </w:pPr>
            <w:r>
              <w:rPr>
                <w:b/>
                <w:sz w:val="22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Default="007E59CF" w:rsidP="00083005">
            <w:pPr>
              <w:rPr>
                <w:b/>
                <w:lang w:eastAsia="en-US"/>
              </w:rPr>
            </w:pPr>
            <w:r>
              <w:rPr>
                <w:b/>
                <w:sz w:val="22"/>
                <w:lang w:eastAsia="en-US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Default="007E59CF" w:rsidP="00083005">
            <w:pPr>
              <w:rPr>
                <w:b/>
                <w:lang w:eastAsia="en-US"/>
              </w:rPr>
            </w:pPr>
            <w:r>
              <w:rPr>
                <w:b/>
                <w:sz w:val="22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Default="007E59CF" w:rsidP="00083005">
            <w:pPr>
              <w:rPr>
                <w:b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Кол-во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Default="007E59CF" w:rsidP="00083005">
            <w:pPr>
              <w:rPr>
                <w:b/>
                <w:lang w:eastAsia="en-US"/>
              </w:rPr>
            </w:pPr>
            <w:r>
              <w:rPr>
                <w:b/>
                <w:sz w:val="22"/>
                <w:lang w:eastAsia="en-US"/>
              </w:rPr>
              <w:t>%</w:t>
            </w:r>
          </w:p>
        </w:tc>
      </w:tr>
      <w:tr w:rsidR="007E59CF" w:rsidTr="007A5FA9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2011\12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8    (34,8%)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17,39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13</w:t>
            </w:r>
          </w:p>
        </w:tc>
      </w:tr>
      <w:tr w:rsidR="007E59CF" w:rsidTr="007A5FA9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2012\13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6 (27,2%)</w:t>
            </w:r>
          </w:p>
          <w:p w:rsidR="007E59CF" w:rsidRPr="003D35DA" w:rsidRDefault="007E59CF" w:rsidP="00083005">
            <w:pPr>
              <w:ind w:left="-108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59CF" w:rsidRPr="003D35DA" w:rsidRDefault="007E59CF" w:rsidP="00083005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СЗД</w:t>
            </w:r>
          </w:p>
          <w:p w:rsidR="007E59CF" w:rsidRPr="003D35DA" w:rsidRDefault="007E59CF" w:rsidP="00083005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6</w:t>
            </w:r>
          </w:p>
          <w:p w:rsidR="007E59CF" w:rsidRPr="003D35DA" w:rsidRDefault="007E59CF" w:rsidP="00083005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(27,2%)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19,04</w:t>
            </w:r>
          </w:p>
        </w:tc>
      </w:tr>
      <w:tr w:rsidR="007E59CF" w:rsidTr="007A5FA9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2013\14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286258" w:rsidP="00083005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4</w:t>
            </w:r>
          </w:p>
          <w:p w:rsidR="007E59CF" w:rsidRPr="003D35DA" w:rsidRDefault="00286258" w:rsidP="00083005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(19</w:t>
            </w:r>
            <w:r w:rsidR="007E59CF" w:rsidRPr="003D35DA">
              <w:rPr>
                <w:sz w:val="22"/>
                <w:szCs w:val="22"/>
              </w:rPr>
              <w:t>%)</w:t>
            </w:r>
          </w:p>
          <w:p w:rsidR="007E59CF" w:rsidRPr="003D35DA" w:rsidRDefault="007E59CF" w:rsidP="00083005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CF" w:rsidRPr="003D35DA" w:rsidRDefault="007E59CF" w:rsidP="00083005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СЗД</w:t>
            </w:r>
          </w:p>
          <w:p w:rsidR="007E59CF" w:rsidRPr="003D35DA" w:rsidRDefault="00704F63" w:rsidP="00083005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6</w:t>
            </w:r>
            <w:r w:rsidR="00286258" w:rsidRPr="003D35DA">
              <w:rPr>
                <w:sz w:val="22"/>
                <w:szCs w:val="22"/>
              </w:rPr>
              <w:t xml:space="preserve"> (28,</w:t>
            </w:r>
            <w:r w:rsidR="007E59CF" w:rsidRPr="003D35DA">
              <w:rPr>
                <w:sz w:val="22"/>
                <w:szCs w:val="22"/>
              </w:rPr>
              <w:t>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28,5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7E59CF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CF" w:rsidRPr="003D35DA" w:rsidRDefault="00FB68F8" w:rsidP="00083005">
            <w:pPr>
              <w:jc w:val="center"/>
              <w:rPr>
                <w:sz w:val="22"/>
                <w:szCs w:val="22"/>
              </w:rPr>
            </w:pPr>
            <w:r w:rsidRPr="003D35DA">
              <w:rPr>
                <w:sz w:val="22"/>
                <w:szCs w:val="22"/>
              </w:rPr>
              <w:t>24</w:t>
            </w:r>
          </w:p>
        </w:tc>
      </w:tr>
    </w:tbl>
    <w:p w:rsidR="007E59CF" w:rsidRDefault="007E59CF" w:rsidP="00083005"/>
    <w:p w:rsidR="00365F85" w:rsidRPr="00C46AD7" w:rsidRDefault="00365F85" w:rsidP="00083005">
      <w:pPr>
        <w:pStyle w:val="a3"/>
        <w:spacing w:after="0"/>
        <w:rPr>
          <w:color w:val="FF0000"/>
          <w:sz w:val="24"/>
          <w:szCs w:val="24"/>
        </w:rPr>
      </w:pPr>
      <w:r w:rsidRPr="00C46AD7">
        <w:rPr>
          <w:noProof/>
          <w:color w:val="FF0000"/>
          <w:sz w:val="24"/>
          <w:szCs w:val="24"/>
        </w:rPr>
        <w:drawing>
          <wp:inline distT="0" distB="0" distL="0" distR="0">
            <wp:extent cx="5739198" cy="1383957"/>
            <wp:effectExtent l="1905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C5E34" w:rsidRDefault="00A332D1" w:rsidP="003D35DA">
      <w:pPr>
        <w:pStyle w:val="a3"/>
        <w:spacing w:after="0"/>
        <w:ind w:firstLine="567"/>
        <w:jc w:val="both"/>
        <w:rPr>
          <w:sz w:val="24"/>
          <w:szCs w:val="24"/>
        </w:rPr>
      </w:pPr>
      <w:r w:rsidRPr="00A332D1">
        <w:rPr>
          <w:sz w:val="24"/>
          <w:szCs w:val="24"/>
        </w:rPr>
        <w:t>В 2013</w:t>
      </w:r>
      <w:r w:rsidR="00365F85" w:rsidRPr="00A332D1">
        <w:rPr>
          <w:sz w:val="24"/>
          <w:szCs w:val="24"/>
        </w:rPr>
        <w:t>/2013</w:t>
      </w:r>
      <w:r w:rsidRPr="00A332D1">
        <w:rPr>
          <w:sz w:val="24"/>
          <w:szCs w:val="24"/>
        </w:rPr>
        <w:t xml:space="preserve">4 учебном году </w:t>
      </w:r>
      <w:r w:rsidR="006431BD">
        <w:rPr>
          <w:sz w:val="24"/>
          <w:szCs w:val="24"/>
        </w:rPr>
        <w:t xml:space="preserve"> аттестовалось  5</w:t>
      </w:r>
      <w:r w:rsidR="006E58B5">
        <w:rPr>
          <w:sz w:val="24"/>
          <w:szCs w:val="24"/>
        </w:rPr>
        <w:t xml:space="preserve"> человек: 2 ч.-</w:t>
      </w:r>
      <w:r w:rsidRPr="00A332D1">
        <w:rPr>
          <w:sz w:val="24"/>
          <w:szCs w:val="24"/>
        </w:rPr>
        <w:t xml:space="preserve"> СЗД, </w:t>
      </w:r>
      <w:r w:rsidR="006E58B5">
        <w:rPr>
          <w:sz w:val="24"/>
          <w:szCs w:val="24"/>
        </w:rPr>
        <w:t xml:space="preserve"> </w:t>
      </w:r>
      <w:r w:rsidR="000B6111" w:rsidRPr="00A332D1">
        <w:rPr>
          <w:sz w:val="24"/>
          <w:szCs w:val="24"/>
        </w:rPr>
        <w:t>2 чел.</w:t>
      </w:r>
      <w:r w:rsidR="000B6111">
        <w:rPr>
          <w:sz w:val="24"/>
          <w:szCs w:val="24"/>
        </w:rPr>
        <w:t>- первая кв</w:t>
      </w:r>
      <w:proofErr w:type="gramStart"/>
      <w:r w:rsidR="000B6111">
        <w:rPr>
          <w:sz w:val="24"/>
          <w:szCs w:val="24"/>
        </w:rPr>
        <w:t>.к</w:t>
      </w:r>
      <w:proofErr w:type="gramEnd"/>
      <w:r w:rsidR="000B6111">
        <w:rPr>
          <w:sz w:val="24"/>
          <w:szCs w:val="24"/>
        </w:rPr>
        <w:t>атегория,</w:t>
      </w:r>
      <w:r w:rsidR="000B6111" w:rsidRPr="00A332D1">
        <w:rPr>
          <w:sz w:val="24"/>
          <w:szCs w:val="24"/>
        </w:rPr>
        <w:t xml:space="preserve"> </w:t>
      </w:r>
      <w:r w:rsidR="00FE5AE7">
        <w:rPr>
          <w:sz w:val="24"/>
          <w:szCs w:val="24"/>
        </w:rPr>
        <w:t>1ч.-  высшая</w:t>
      </w:r>
      <w:r w:rsidR="006E58B5">
        <w:rPr>
          <w:sz w:val="24"/>
          <w:szCs w:val="24"/>
        </w:rPr>
        <w:t xml:space="preserve"> кв. категория</w:t>
      </w:r>
      <w:r w:rsidR="000B6111">
        <w:rPr>
          <w:sz w:val="24"/>
          <w:szCs w:val="24"/>
        </w:rPr>
        <w:t>.</w:t>
      </w:r>
      <w:r w:rsidR="00365F85" w:rsidRPr="00A332D1">
        <w:rPr>
          <w:sz w:val="24"/>
          <w:szCs w:val="24"/>
        </w:rPr>
        <w:t xml:space="preserve"> </w:t>
      </w:r>
    </w:p>
    <w:p w:rsidR="00365F85" w:rsidRPr="000F6405" w:rsidRDefault="004C5E34" w:rsidP="003D35DA">
      <w:pPr>
        <w:pStyle w:val="a3"/>
        <w:spacing w:after="0"/>
        <w:ind w:firstLine="567"/>
        <w:jc w:val="both"/>
        <w:rPr>
          <w:sz w:val="24"/>
          <w:szCs w:val="24"/>
        </w:rPr>
      </w:pPr>
      <w:r w:rsidRPr="000F6405">
        <w:rPr>
          <w:sz w:val="24"/>
          <w:szCs w:val="24"/>
        </w:rPr>
        <w:t xml:space="preserve">По результатам аттестации </w:t>
      </w:r>
      <w:r w:rsidR="00321710" w:rsidRPr="000F6405">
        <w:rPr>
          <w:sz w:val="24"/>
          <w:szCs w:val="24"/>
        </w:rPr>
        <w:t>виде</w:t>
      </w:r>
      <w:r w:rsidRPr="000F6405">
        <w:rPr>
          <w:sz w:val="24"/>
          <w:szCs w:val="24"/>
        </w:rPr>
        <w:t>н рост профессионального мастерства, с каждым годом уровень представленных материалов</w:t>
      </w:r>
      <w:r w:rsidR="000F6405" w:rsidRPr="000F6405">
        <w:rPr>
          <w:sz w:val="24"/>
          <w:szCs w:val="24"/>
        </w:rPr>
        <w:t xml:space="preserve"> становится выше и качественнее</w:t>
      </w:r>
      <w:r w:rsidRPr="000F6405">
        <w:rPr>
          <w:sz w:val="24"/>
          <w:szCs w:val="24"/>
        </w:rPr>
        <w:t>.</w:t>
      </w:r>
    </w:p>
    <w:p w:rsidR="00126325" w:rsidRPr="00234ADB" w:rsidRDefault="00E009DA" w:rsidP="003D35D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Педагогические работники ЦДТТ «Факел»</w:t>
      </w:r>
      <w:r w:rsidR="00126325" w:rsidRPr="00234ADB">
        <w:rPr>
          <w:sz w:val="24"/>
          <w:szCs w:val="24"/>
        </w:rPr>
        <w:t xml:space="preserve"> имеют </w:t>
      </w:r>
      <w:r w:rsidR="00126325" w:rsidRPr="00234ADB">
        <w:rPr>
          <w:b/>
          <w:sz w:val="24"/>
          <w:szCs w:val="24"/>
        </w:rPr>
        <w:t>почетные звания, награды:</w:t>
      </w:r>
      <w:r w:rsidR="00126325" w:rsidRPr="00234ADB">
        <w:rPr>
          <w:sz w:val="24"/>
          <w:szCs w:val="24"/>
        </w:rPr>
        <w:t xml:space="preserve"> </w:t>
      </w:r>
    </w:p>
    <w:p w:rsidR="00126325" w:rsidRPr="00234ADB" w:rsidRDefault="00126325" w:rsidP="003D35DA">
      <w:pPr>
        <w:pStyle w:val="21"/>
        <w:spacing w:after="0" w:line="240" w:lineRule="auto"/>
        <w:ind w:firstLine="567"/>
        <w:jc w:val="both"/>
        <w:rPr>
          <w:sz w:val="24"/>
          <w:szCs w:val="24"/>
        </w:rPr>
      </w:pPr>
      <w:r w:rsidRPr="00234ADB">
        <w:rPr>
          <w:rFonts w:ascii="Wingdings" w:hAnsi="Wingdings"/>
          <w:sz w:val="24"/>
          <w:szCs w:val="24"/>
        </w:rPr>
        <w:t></w:t>
      </w:r>
      <w:r w:rsidRPr="00234ADB">
        <w:rPr>
          <w:sz w:val="24"/>
          <w:szCs w:val="24"/>
        </w:rPr>
        <w:t>  </w:t>
      </w:r>
      <w:r w:rsidR="00234ADB">
        <w:rPr>
          <w:sz w:val="24"/>
          <w:szCs w:val="24"/>
        </w:rPr>
        <w:t xml:space="preserve"> </w:t>
      </w:r>
      <w:r w:rsidRPr="00234ADB">
        <w:rPr>
          <w:sz w:val="24"/>
          <w:szCs w:val="24"/>
        </w:rPr>
        <w:t>Медаль «В памя</w:t>
      </w:r>
      <w:r w:rsidR="00F8575A" w:rsidRPr="00234ADB">
        <w:rPr>
          <w:sz w:val="24"/>
          <w:szCs w:val="24"/>
        </w:rPr>
        <w:t xml:space="preserve">ть  1000- </w:t>
      </w:r>
      <w:proofErr w:type="spellStart"/>
      <w:r w:rsidR="00F8575A" w:rsidRPr="00234ADB">
        <w:rPr>
          <w:sz w:val="24"/>
          <w:szCs w:val="24"/>
        </w:rPr>
        <w:t>летия</w:t>
      </w:r>
      <w:proofErr w:type="spellEnd"/>
      <w:r w:rsidR="00F8575A" w:rsidRPr="00234ADB">
        <w:rPr>
          <w:sz w:val="24"/>
          <w:szCs w:val="24"/>
        </w:rPr>
        <w:t xml:space="preserve"> Казани» </w:t>
      </w:r>
      <w:r w:rsidR="00017462" w:rsidRPr="00234ADB">
        <w:rPr>
          <w:sz w:val="24"/>
          <w:szCs w:val="24"/>
        </w:rPr>
        <w:t>-</w:t>
      </w:r>
      <w:r w:rsidR="00F8575A" w:rsidRPr="00234ADB">
        <w:rPr>
          <w:sz w:val="24"/>
          <w:szCs w:val="24"/>
        </w:rPr>
        <w:t>2 ч</w:t>
      </w:r>
      <w:r w:rsidR="00D24E7F" w:rsidRPr="00234ADB">
        <w:rPr>
          <w:sz w:val="24"/>
          <w:szCs w:val="24"/>
        </w:rPr>
        <w:t>ел</w:t>
      </w:r>
      <w:r w:rsidR="00F8575A" w:rsidRPr="00234ADB">
        <w:rPr>
          <w:sz w:val="24"/>
          <w:szCs w:val="24"/>
        </w:rPr>
        <w:t xml:space="preserve">. </w:t>
      </w:r>
    </w:p>
    <w:p w:rsidR="00F8575A" w:rsidRPr="00234ADB" w:rsidRDefault="00126325" w:rsidP="003D35DA">
      <w:pPr>
        <w:pStyle w:val="21"/>
        <w:spacing w:after="0" w:line="240" w:lineRule="auto"/>
        <w:ind w:firstLine="567"/>
        <w:jc w:val="both"/>
        <w:rPr>
          <w:sz w:val="24"/>
          <w:szCs w:val="24"/>
        </w:rPr>
      </w:pPr>
      <w:r w:rsidRPr="00234ADB">
        <w:rPr>
          <w:rFonts w:ascii="Wingdings" w:hAnsi="Wingdings"/>
          <w:sz w:val="24"/>
          <w:szCs w:val="24"/>
        </w:rPr>
        <w:t></w:t>
      </w:r>
      <w:r w:rsidR="00234ADB">
        <w:rPr>
          <w:sz w:val="24"/>
          <w:szCs w:val="24"/>
        </w:rPr>
        <w:t>   </w:t>
      </w:r>
      <w:r w:rsidRPr="00234ADB">
        <w:rPr>
          <w:sz w:val="24"/>
          <w:szCs w:val="24"/>
        </w:rPr>
        <w:t xml:space="preserve">Почетная Грамотой Министерства образования  РФ  – 3 чел. </w:t>
      </w:r>
    </w:p>
    <w:p w:rsidR="00126325" w:rsidRPr="00234ADB" w:rsidRDefault="00126325" w:rsidP="003D35DA">
      <w:pPr>
        <w:pStyle w:val="21"/>
        <w:spacing w:after="0" w:line="240" w:lineRule="auto"/>
        <w:ind w:firstLine="567"/>
        <w:jc w:val="both"/>
        <w:rPr>
          <w:sz w:val="24"/>
          <w:szCs w:val="24"/>
        </w:rPr>
      </w:pPr>
      <w:r w:rsidRPr="00234ADB">
        <w:rPr>
          <w:rFonts w:ascii="Wingdings" w:hAnsi="Wingdings"/>
          <w:sz w:val="24"/>
          <w:szCs w:val="24"/>
        </w:rPr>
        <w:t></w:t>
      </w:r>
      <w:r w:rsidR="00234ADB">
        <w:rPr>
          <w:sz w:val="24"/>
          <w:szCs w:val="24"/>
        </w:rPr>
        <w:t>   </w:t>
      </w:r>
      <w:r w:rsidR="00F8575A" w:rsidRPr="00234ADB">
        <w:rPr>
          <w:sz w:val="24"/>
          <w:szCs w:val="24"/>
        </w:rPr>
        <w:t>Звание Педагог года – 1</w:t>
      </w:r>
      <w:r w:rsidRPr="00234ADB">
        <w:rPr>
          <w:sz w:val="24"/>
          <w:szCs w:val="24"/>
        </w:rPr>
        <w:t xml:space="preserve"> чел. </w:t>
      </w:r>
    </w:p>
    <w:p w:rsidR="00126325" w:rsidRPr="00234ADB" w:rsidRDefault="00126325" w:rsidP="003D35DA">
      <w:pPr>
        <w:pStyle w:val="21"/>
        <w:spacing w:after="0" w:line="240" w:lineRule="auto"/>
        <w:ind w:firstLine="567"/>
        <w:jc w:val="both"/>
        <w:rPr>
          <w:sz w:val="24"/>
          <w:szCs w:val="24"/>
        </w:rPr>
      </w:pPr>
      <w:r w:rsidRPr="00234ADB">
        <w:rPr>
          <w:rFonts w:ascii="Wingdings" w:hAnsi="Wingdings"/>
          <w:sz w:val="24"/>
          <w:szCs w:val="24"/>
        </w:rPr>
        <w:t></w:t>
      </w:r>
      <w:r w:rsidR="00234ADB">
        <w:rPr>
          <w:sz w:val="24"/>
          <w:szCs w:val="24"/>
        </w:rPr>
        <w:t>   </w:t>
      </w:r>
      <w:r w:rsidRPr="00234ADB">
        <w:rPr>
          <w:sz w:val="24"/>
          <w:szCs w:val="24"/>
        </w:rPr>
        <w:t>Грамотой Министерства образования РТ -1 ч</w:t>
      </w:r>
      <w:r w:rsidR="00D24E7F" w:rsidRPr="00234ADB">
        <w:rPr>
          <w:sz w:val="24"/>
          <w:szCs w:val="24"/>
        </w:rPr>
        <w:t>ел</w:t>
      </w:r>
      <w:r w:rsidRPr="00234ADB">
        <w:rPr>
          <w:sz w:val="24"/>
          <w:szCs w:val="24"/>
        </w:rPr>
        <w:t xml:space="preserve">. </w:t>
      </w:r>
    </w:p>
    <w:p w:rsidR="00126325" w:rsidRPr="00234ADB" w:rsidRDefault="00126325" w:rsidP="003D35DA">
      <w:pPr>
        <w:pStyle w:val="21"/>
        <w:spacing w:after="0" w:line="240" w:lineRule="auto"/>
        <w:ind w:firstLine="567"/>
        <w:jc w:val="both"/>
        <w:rPr>
          <w:sz w:val="24"/>
          <w:szCs w:val="24"/>
        </w:rPr>
      </w:pPr>
      <w:r w:rsidRPr="00234ADB">
        <w:rPr>
          <w:rFonts w:ascii="Wingdings" w:hAnsi="Wingdings"/>
          <w:sz w:val="24"/>
          <w:szCs w:val="24"/>
        </w:rPr>
        <w:t></w:t>
      </w:r>
      <w:r w:rsidR="00234ADB">
        <w:rPr>
          <w:sz w:val="24"/>
          <w:szCs w:val="24"/>
        </w:rPr>
        <w:t>   </w:t>
      </w:r>
      <w:r w:rsidRPr="00234ADB">
        <w:rPr>
          <w:sz w:val="24"/>
          <w:szCs w:val="24"/>
        </w:rPr>
        <w:t>Грамотой Управления образования Исполнительного комитета муниципального обр</w:t>
      </w:r>
      <w:r w:rsidRPr="00234ADB">
        <w:rPr>
          <w:sz w:val="24"/>
          <w:szCs w:val="24"/>
        </w:rPr>
        <w:t>а</w:t>
      </w:r>
      <w:r w:rsidRPr="00234ADB">
        <w:rPr>
          <w:sz w:val="24"/>
          <w:szCs w:val="24"/>
        </w:rPr>
        <w:t>зова</w:t>
      </w:r>
      <w:r w:rsidR="00D24E7F" w:rsidRPr="00234ADB">
        <w:rPr>
          <w:sz w:val="24"/>
          <w:szCs w:val="24"/>
        </w:rPr>
        <w:t xml:space="preserve">ния </w:t>
      </w:r>
      <w:proofErr w:type="gramStart"/>
      <w:r w:rsidR="00D24E7F" w:rsidRPr="00234ADB">
        <w:rPr>
          <w:sz w:val="24"/>
          <w:szCs w:val="24"/>
        </w:rPr>
        <w:t>г</w:t>
      </w:r>
      <w:proofErr w:type="gramEnd"/>
      <w:r w:rsidR="00D24E7F" w:rsidRPr="00234ADB">
        <w:rPr>
          <w:sz w:val="24"/>
          <w:szCs w:val="24"/>
        </w:rPr>
        <w:t>. Казани – 6</w:t>
      </w:r>
      <w:r w:rsidRPr="00234ADB">
        <w:rPr>
          <w:sz w:val="24"/>
          <w:szCs w:val="24"/>
        </w:rPr>
        <w:t xml:space="preserve"> ч</w:t>
      </w:r>
      <w:r w:rsidR="00D24E7F" w:rsidRPr="00234ADB">
        <w:rPr>
          <w:sz w:val="24"/>
          <w:szCs w:val="24"/>
        </w:rPr>
        <w:t>ел</w:t>
      </w:r>
      <w:r w:rsidRPr="00234ADB">
        <w:rPr>
          <w:sz w:val="24"/>
          <w:szCs w:val="24"/>
        </w:rPr>
        <w:t xml:space="preserve">. </w:t>
      </w:r>
    </w:p>
    <w:p w:rsidR="00126325" w:rsidRPr="00234ADB" w:rsidRDefault="00126325" w:rsidP="007038A2">
      <w:pPr>
        <w:pStyle w:val="21"/>
        <w:numPr>
          <w:ilvl w:val="0"/>
          <w:numId w:val="21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234ADB">
        <w:rPr>
          <w:sz w:val="24"/>
          <w:szCs w:val="24"/>
        </w:rPr>
        <w:t>Звание «Отличник физкультуры и спорта» Министерство по делам молодежи, спорту и туризму РТ- 1ч</w:t>
      </w:r>
      <w:r w:rsidR="00D24E7F" w:rsidRPr="00234ADB">
        <w:rPr>
          <w:sz w:val="24"/>
          <w:szCs w:val="24"/>
        </w:rPr>
        <w:t>ел</w:t>
      </w:r>
      <w:r w:rsidRPr="00234ADB">
        <w:rPr>
          <w:sz w:val="24"/>
          <w:szCs w:val="24"/>
        </w:rPr>
        <w:t xml:space="preserve">. </w:t>
      </w:r>
    </w:p>
    <w:p w:rsidR="00126325" w:rsidRPr="00234ADB" w:rsidRDefault="00126325" w:rsidP="007038A2">
      <w:pPr>
        <w:pStyle w:val="aa"/>
        <w:numPr>
          <w:ilvl w:val="0"/>
          <w:numId w:val="21"/>
        </w:numPr>
        <w:ind w:left="0" w:firstLine="567"/>
        <w:jc w:val="both"/>
        <w:rPr>
          <w:sz w:val="24"/>
          <w:szCs w:val="24"/>
        </w:rPr>
      </w:pPr>
      <w:r w:rsidRPr="00234ADB">
        <w:rPr>
          <w:sz w:val="24"/>
          <w:szCs w:val="24"/>
        </w:rPr>
        <w:t xml:space="preserve">Памятная медаль В честь 30-летия каратэ </w:t>
      </w:r>
      <w:proofErr w:type="gramStart"/>
      <w:r w:rsidRPr="00234ADB">
        <w:rPr>
          <w:sz w:val="24"/>
          <w:szCs w:val="24"/>
        </w:rPr>
        <w:t>-</w:t>
      </w:r>
      <w:proofErr w:type="spellStart"/>
      <w:r w:rsidRPr="00234ADB">
        <w:rPr>
          <w:sz w:val="24"/>
          <w:szCs w:val="24"/>
        </w:rPr>
        <w:t>к</w:t>
      </w:r>
      <w:proofErr w:type="gramEnd"/>
      <w:r w:rsidRPr="00234ADB">
        <w:rPr>
          <w:sz w:val="24"/>
          <w:szCs w:val="24"/>
        </w:rPr>
        <w:t>екусинкай</w:t>
      </w:r>
      <w:proofErr w:type="spellEnd"/>
      <w:r w:rsidRPr="00234ADB">
        <w:rPr>
          <w:sz w:val="24"/>
          <w:szCs w:val="24"/>
        </w:rPr>
        <w:t xml:space="preserve"> </w:t>
      </w:r>
      <w:r w:rsidRPr="00F15C6F">
        <w:rPr>
          <w:sz w:val="24"/>
          <w:szCs w:val="24"/>
        </w:rPr>
        <w:t>в РТ</w:t>
      </w:r>
      <w:r w:rsidRPr="00234ADB">
        <w:rPr>
          <w:sz w:val="24"/>
          <w:szCs w:val="24"/>
        </w:rPr>
        <w:t>-1 ч</w:t>
      </w:r>
      <w:r w:rsidR="00D24E7F" w:rsidRPr="00234ADB">
        <w:rPr>
          <w:sz w:val="24"/>
          <w:szCs w:val="24"/>
        </w:rPr>
        <w:t>ел</w:t>
      </w:r>
      <w:r w:rsidRPr="00234ADB">
        <w:rPr>
          <w:sz w:val="24"/>
          <w:szCs w:val="24"/>
        </w:rPr>
        <w:t xml:space="preserve">. </w:t>
      </w:r>
    </w:p>
    <w:p w:rsidR="00126325" w:rsidRPr="00234ADB" w:rsidRDefault="00126325" w:rsidP="007038A2">
      <w:pPr>
        <w:pStyle w:val="aa"/>
        <w:numPr>
          <w:ilvl w:val="0"/>
          <w:numId w:val="21"/>
        </w:numPr>
        <w:ind w:left="0" w:firstLine="567"/>
        <w:jc w:val="both"/>
        <w:rPr>
          <w:sz w:val="24"/>
          <w:szCs w:val="24"/>
        </w:rPr>
      </w:pPr>
      <w:r w:rsidRPr="00234ADB">
        <w:rPr>
          <w:sz w:val="24"/>
          <w:szCs w:val="24"/>
        </w:rPr>
        <w:t xml:space="preserve">Грамота и награда мэрии </w:t>
      </w:r>
      <w:proofErr w:type="gramStart"/>
      <w:r w:rsidRPr="00234ADB">
        <w:rPr>
          <w:sz w:val="24"/>
          <w:szCs w:val="24"/>
        </w:rPr>
        <w:t>г</w:t>
      </w:r>
      <w:proofErr w:type="gramEnd"/>
      <w:r w:rsidRPr="00234ADB">
        <w:rPr>
          <w:sz w:val="24"/>
          <w:szCs w:val="24"/>
        </w:rPr>
        <w:t>. Казани «Лучший педагог  допол</w:t>
      </w:r>
      <w:r w:rsidR="00D24E7F" w:rsidRPr="00234ADB">
        <w:rPr>
          <w:sz w:val="24"/>
          <w:szCs w:val="24"/>
        </w:rPr>
        <w:t>нительного образов</w:t>
      </w:r>
      <w:r w:rsidR="00D24E7F" w:rsidRPr="00234ADB">
        <w:rPr>
          <w:sz w:val="24"/>
          <w:szCs w:val="24"/>
        </w:rPr>
        <w:t>а</w:t>
      </w:r>
      <w:r w:rsidR="00D24E7F" w:rsidRPr="00234ADB">
        <w:rPr>
          <w:sz w:val="24"/>
          <w:szCs w:val="24"/>
        </w:rPr>
        <w:t>ния»-1</w:t>
      </w:r>
      <w:r w:rsidR="00852187" w:rsidRPr="00234ADB">
        <w:rPr>
          <w:sz w:val="24"/>
          <w:szCs w:val="24"/>
        </w:rPr>
        <w:t xml:space="preserve"> чел.</w:t>
      </w:r>
      <w:r w:rsidRPr="00234ADB">
        <w:rPr>
          <w:sz w:val="24"/>
          <w:szCs w:val="24"/>
        </w:rPr>
        <w:t xml:space="preserve"> </w:t>
      </w:r>
    </w:p>
    <w:p w:rsidR="00852187" w:rsidRPr="00234ADB" w:rsidRDefault="00852187" w:rsidP="007038A2">
      <w:pPr>
        <w:pStyle w:val="aa"/>
        <w:numPr>
          <w:ilvl w:val="0"/>
          <w:numId w:val="21"/>
        </w:numPr>
        <w:tabs>
          <w:tab w:val="left" w:pos="1100"/>
          <w:tab w:val="left" w:pos="8427"/>
        </w:tabs>
        <w:ind w:left="0" w:firstLine="567"/>
        <w:jc w:val="both"/>
        <w:rPr>
          <w:sz w:val="24"/>
          <w:szCs w:val="24"/>
        </w:rPr>
      </w:pPr>
      <w:r w:rsidRPr="00F15C6F">
        <w:rPr>
          <w:sz w:val="24"/>
          <w:szCs w:val="24"/>
        </w:rPr>
        <w:t>Ученые степени</w:t>
      </w:r>
      <w:r w:rsidRPr="00234ADB">
        <w:rPr>
          <w:sz w:val="24"/>
          <w:szCs w:val="24"/>
        </w:rPr>
        <w:t xml:space="preserve"> имеют 2 человек.</w:t>
      </w:r>
    </w:p>
    <w:p w:rsidR="00126325" w:rsidRPr="00234ADB" w:rsidRDefault="00017462" w:rsidP="003D35DA">
      <w:pPr>
        <w:pStyle w:val="aa"/>
        <w:tabs>
          <w:tab w:val="left" w:pos="1146"/>
        </w:tabs>
        <w:ind w:left="0" w:firstLine="567"/>
        <w:jc w:val="both"/>
        <w:rPr>
          <w:b/>
          <w:sz w:val="24"/>
          <w:szCs w:val="24"/>
        </w:rPr>
      </w:pPr>
      <w:r w:rsidRPr="00234ADB">
        <w:rPr>
          <w:sz w:val="24"/>
          <w:szCs w:val="24"/>
        </w:rPr>
        <w:lastRenderedPageBreak/>
        <w:t>Педагоги Центра являются призерами, дипломантами, участниками профессиональных конкурсов, смотров федерального уровня – 1чел.,  республиканского уровня -3 чел., муниц</w:t>
      </w:r>
      <w:r w:rsidRPr="00234ADB">
        <w:rPr>
          <w:sz w:val="24"/>
          <w:szCs w:val="24"/>
        </w:rPr>
        <w:t>и</w:t>
      </w:r>
      <w:r w:rsidRPr="00234ADB">
        <w:rPr>
          <w:sz w:val="24"/>
          <w:szCs w:val="24"/>
        </w:rPr>
        <w:t>пального уровня -2 чел.</w:t>
      </w:r>
    </w:p>
    <w:p w:rsidR="00365F85" w:rsidRPr="000F6405" w:rsidRDefault="00365F85" w:rsidP="0061010E">
      <w:pPr>
        <w:pStyle w:val="ae"/>
        <w:ind w:firstLine="567"/>
        <w:jc w:val="both"/>
        <w:rPr>
          <w:b w:val="0"/>
          <w:color w:val="FF0000"/>
          <w:sz w:val="24"/>
          <w:szCs w:val="24"/>
        </w:rPr>
      </w:pPr>
    </w:p>
    <w:p w:rsidR="00365F85" w:rsidRPr="00050E54" w:rsidRDefault="00D73E91" w:rsidP="00083005">
      <w:pPr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2.6</w:t>
      </w:r>
      <w:r w:rsidR="00365F85" w:rsidRPr="00050E54">
        <w:rPr>
          <w:b/>
          <w:sz w:val="24"/>
          <w:szCs w:val="24"/>
        </w:rPr>
        <w:t>. Достижения педагогических работников Центра</w:t>
      </w:r>
      <w:r w:rsidR="00365F85" w:rsidRPr="00050E54">
        <w:rPr>
          <w:sz w:val="24"/>
          <w:szCs w:val="24"/>
        </w:rPr>
        <w:t xml:space="preserve"> Участие в конкурсах, смотрах (п</w:t>
      </w:r>
      <w:r w:rsidR="00365F85" w:rsidRPr="00050E54">
        <w:rPr>
          <w:sz w:val="24"/>
          <w:szCs w:val="24"/>
        </w:rPr>
        <w:t>е</w:t>
      </w:r>
      <w:r w:rsidR="00365F85" w:rsidRPr="00050E54">
        <w:rPr>
          <w:sz w:val="24"/>
          <w:szCs w:val="24"/>
        </w:rPr>
        <w:t>дагоги).</w:t>
      </w:r>
    </w:p>
    <w:p w:rsidR="007A5FA9" w:rsidRPr="00050E54" w:rsidRDefault="007A5FA9" w:rsidP="00083005">
      <w:pPr>
        <w:ind w:left="360"/>
        <w:jc w:val="both"/>
        <w:rPr>
          <w:color w:val="FF0000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6"/>
        <w:gridCol w:w="1649"/>
        <w:gridCol w:w="580"/>
        <w:gridCol w:w="2822"/>
        <w:gridCol w:w="1134"/>
        <w:gridCol w:w="283"/>
        <w:gridCol w:w="2835"/>
      </w:tblGrid>
      <w:tr w:rsidR="007A5FA9" w:rsidRPr="00050E54" w:rsidTr="007A5FA9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083005">
            <w:pPr>
              <w:rPr>
                <w:b/>
                <w:sz w:val="24"/>
                <w:szCs w:val="24"/>
              </w:rPr>
            </w:pPr>
            <w:r w:rsidRPr="00050E5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083005">
            <w:pPr>
              <w:ind w:right="-95"/>
              <w:rPr>
                <w:b/>
                <w:sz w:val="24"/>
                <w:szCs w:val="24"/>
              </w:rPr>
            </w:pPr>
            <w:r w:rsidRPr="00050E54">
              <w:rPr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083005">
            <w:pPr>
              <w:rPr>
                <w:b/>
                <w:sz w:val="24"/>
                <w:szCs w:val="24"/>
              </w:rPr>
            </w:pPr>
            <w:r w:rsidRPr="00050E54">
              <w:rPr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083005">
            <w:pPr>
              <w:ind w:right="-108"/>
              <w:rPr>
                <w:b/>
                <w:sz w:val="24"/>
                <w:szCs w:val="24"/>
              </w:rPr>
            </w:pPr>
            <w:r w:rsidRPr="00050E54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083005">
            <w:pPr>
              <w:rPr>
                <w:b/>
                <w:sz w:val="24"/>
                <w:szCs w:val="24"/>
              </w:rPr>
            </w:pPr>
            <w:r w:rsidRPr="00050E54">
              <w:rPr>
                <w:b/>
                <w:sz w:val="24"/>
                <w:szCs w:val="24"/>
              </w:rPr>
              <w:t xml:space="preserve">Результат </w:t>
            </w:r>
          </w:p>
          <w:p w:rsidR="007A5FA9" w:rsidRPr="00050E54" w:rsidRDefault="007A5FA9" w:rsidP="00083005">
            <w:pPr>
              <w:rPr>
                <w:b/>
                <w:sz w:val="24"/>
                <w:szCs w:val="24"/>
              </w:rPr>
            </w:pPr>
          </w:p>
        </w:tc>
      </w:tr>
      <w:tr w:rsidR="007A5FA9" w:rsidRPr="00050E54" w:rsidTr="007A5FA9"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083005">
            <w:pPr>
              <w:pStyle w:val="aa"/>
              <w:ind w:left="-108" w:right="-108"/>
              <w:rPr>
                <w:sz w:val="24"/>
                <w:szCs w:val="24"/>
              </w:rPr>
            </w:pPr>
            <w:r w:rsidRPr="00050E54">
              <w:rPr>
                <w:sz w:val="24"/>
                <w:szCs w:val="24"/>
              </w:rPr>
              <w:t xml:space="preserve">                                                     2013-2014 г.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  <w:lang w:eastAsia="en-US"/>
              </w:rPr>
            </w:pPr>
            <w:r w:rsidRPr="0061010E">
              <w:rPr>
                <w:sz w:val="22"/>
                <w:szCs w:val="22"/>
              </w:rPr>
              <w:t>ПДО  Калиму</w:t>
            </w:r>
            <w:r w:rsidRPr="0061010E">
              <w:rPr>
                <w:sz w:val="22"/>
                <w:szCs w:val="22"/>
              </w:rPr>
              <w:t>л</w:t>
            </w:r>
            <w:r w:rsidRPr="0061010E">
              <w:rPr>
                <w:sz w:val="22"/>
                <w:szCs w:val="22"/>
              </w:rPr>
              <w:t xml:space="preserve">лина Э.Н.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250"/>
              <w:rPr>
                <w:sz w:val="22"/>
                <w:szCs w:val="22"/>
              </w:rPr>
            </w:pPr>
            <w:proofErr w:type="spellStart"/>
            <w:r w:rsidRPr="0061010E">
              <w:rPr>
                <w:sz w:val="22"/>
                <w:szCs w:val="22"/>
              </w:rPr>
              <w:t>Волжск</w:t>
            </w:r>
            <w:proofErr w:type="gramStart"/>
            <w:r w:rsidRPr="0061010E">
              <w:rPr>
                <w:sz w:val="22"/>
                <w:szCs w:val="22"/>
              </w:rPr>
              <w:t>о</w:t>
            </w:r>
            <w:proofErr w:type="spellEnd"/>
            <w:r w:rsidRPr="0061010E">
              <w:rPr>
                <w:sz w:val="22"/>
                <w:szCs w:val="22"/>
              </w:rPr>
              <w:t>-</w:t>
            </w:r>
            <w:proofErr w:type="gramEnd"/>
            <w:r w:rsidRPr="0061010E">
              <w:rPr>
                <w:sz w:val="22"/>
                <w:szCs w:val="22"/>
              </w:rPr>
              <w:t xml:space="preserve"> Камская регата -2013Марий-Эл Казань- Республ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ка Марий Эл</w:t>
            </w:r>
          </w:p>
          <w:p w:rsidR="007A5FA9" w:rsidRPr="0061010E" w:rsidRDefault="007A5FA9" w:rsidP="00083005">
            <w:pPr>
              <w:ind w:left="-108" w:right="-250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7-14.062013г.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bCs/>
                <w:sz w:val="22"/>
                <w:szCs w:val="22"/>
              </w:rPr>
              <w:t>Межреги</w:t>
            </w:r>
            <w:r w:rsidRPr="0061010E">
              <w:rPr>
                <w:bCs/>
                <w:sz w:val="22"/>
                <w:szCs w:val="22"/>
              </w:rPr>
              <w:t>о</w:t>
            </w:r>
            <w:r w:rsidRPr="0061010E">
              <w:rPr>
                <w:bCs/>
                <w:sz w:val="22"/>
                <w:szCs w:val="22"/>
              </w:rPr>
              <w:t>нал</w:t>
            </w:r>
            <w:r w:rsidRPr="0061010E">
              <w:rPr>
                <w:bCs/>
                <w:sz w:val="22"/>
                <w:szCs w:val="22"/>
              </w:rPr>
              <w:t>ь</w:t>
            </w:r>
            <w:r w:rsidRPr="0061010E">
              <w:rPr>
                <w:bCs/>
                <w:sz w:val="22"/>
                <w:szCs w:val="22"/>
              </w:rPr>
              <w:t>ный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Грамота за участие </w:t>
            </w:r>
          </w:p>
          <w:p w:rsidR="007A5FA9" w:rsidRPr="0061010E" w:rsidRDefault="007A5FA9" w:rsidP="00083005">
            <w:pPr>
              <w:ind w:left="-108"/>
              <w:rPr>
                <w:sz w:val="22"/>
                <w:szCs w:val="22"/>
              </w:rPr>
            </w:pP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250"/>
              <w:rPr>
                <w:sz w:val="22"/>
                <w:szCs w:val="22"/>
              </w:rPr>
            </w:pPr>
            <w:proofErr w:type="spellStart"/>
            <w:r w:rsidRPr="0061010E">
              <w:rPr>
                <w:sz w:val="22"/>
                <w:szCs w:val="22"/>
                <w:lang w:val="en-US"/>
              </w:rPr>
              <w:t>Offroud</w:t>
            </w:r>
            <w:proofErr w:type="spellEnd"/>
            <w:r w:rsidRPr="0061010E">
              <w:rPr>
                <w:sz w:val="22"/>
                <w:szCs w:val="22"/>
              </w:rPr>
              <w:t xml:space="preserve"> Спортивное ориентир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>вание на внедорожниках14-16.06. 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Республ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канский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Грамота за участие </w:t>
            </w:r>
          </w:p>
          <w:p w:rsidR="007A5FA9" w:rsidRPr="0061010E" w:rsidRDefault="007A5FA9" w:rsidP="00083005">
            <w:pPr>
              <w:ind w:left="-108"/>
              <w:rPr>
                <w:sz w:val="22"/>
                <w:szCs w:val="22"/>
              </w:rPr>
            </w:pP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250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Чемпионат и Первенство РТ по спо</w:t>
            </w:r>
            <w:r w:rsidRPr="0061010E">
              <w:rPr>
                <w:sz w:val="22"/>
                <w:szCs w:val="22"/>
              </w:rPr>
              <w:t>р</w:t>
            </w:r>
            <w:r w:rsidRPr="0061010E">
              <w:rPr>
                <w:sz w:val="22"/>
                <w:szCs w:val="22"/>
              </w:rPr>
              <w:t>тивному ориентированию г. Зелен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>дольск 27.06-1.07</w:t>
            </w:r>
          </w:p>
          <w:p w:rsidR="007A5FA9" w:rsidRPr="0061010E" w:rsidRDefault="007A5FA9" w:rsidP="00083005">
            <w:pPr>
              <w:ind w:left="-108" w:right="-250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2013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Республ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канский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Грамота за участие </w:t>
            </w:r>
          </w:p>
          <w:p w:rsidR="007A5FA9" w:rsidRPr="0061010E" w:rsidRDefault="007A5FA9" w:rsidP="00083005">
            <w:pPr>
              <w:ind w:left="-108"/>
              <w:rPr>
                <w:sz w:val="22"/>
                <w:szCs w:val="22"/>
              </w:rPr>
            </w:pP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  <w:lang w:eastAsia="en-US"/>
              </w:rPr>
            </w:pPr>
            <w:r w:rsidRPr="0061010E">
              <w:rPr>
                <w:sz w:val="22"/>
                <w:szCs w:val="22"/>
              </w:rPr>
              <w:t>Дерзаев С.В ПДО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Соревнования Чемпионата Пр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волжского Федерального округа по спортивному туризму на пешехо</w:t>
            </w:r>
            <w:r w:rsidRPr="0061010E">
              <w:rPr>
                <w:sz w:val="22"/>
                <w:szCs w:val="22"/>
              </w:rPr>
              <w:t>д</w:t>
            </w:r>
            <w:r w:rsidRPr="0061010E">
              <w:rPr>
                <w:sz w:val="22"/>
                <w:szCs w:val="22"/>
              </w:rPr>
              <w:t>ных дистанциях22-26. августа.2013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bCs/>
                <w:sz w:val="22"/>
                <w:szCs w:val="22"/>
              </w:rPr>
              <w:t>Межреги</w:t>
            </w:r>
            <w:r w:rsidRPr="0061010E">
              <w:rPr>
                <w:bCs/>
                <w:sz w:val="22"/>
                <w:szCs w:val="22"/>
              </w:rPr>
              <w:t>о</w:t>
            </w:r>
            <w:r w:rsidRPr="0061010E">
              <w:rPr>
                <w:bCs/>
                <w:sz w:val="22"/>
                <w:szCs w:val="22"/>
              </w:rPr>
              <w:t>нал</w:t>
            </w:r>
            <w:r w:rsidRPr="0061010E">
              <w:rPr>
                <w:bCs/>
                <w:sz w:val="22"/>
                <w:szCs w:val="22"/>
              </w:rPr>
              <w:t>ь</w:t>
            </w:r>
            <w:r w:rsidRPr="0061010E">
              <w:rPr>
                <w:bCs/>
                <w:sz w:val="22"/>
                <w:szCs w:val="22"/>
              </w:rPr>
              <w:t>ный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Удостоверение судейства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Городской конкурс  «Юный Сп</w:t>
            </w:r>
            <w:r w:rsidRPr="0061010E">
              <w:rPr>
                <w:sz w:val="22"/>
                <w:szCs w:val="22"/>
              </w:rPr>
              <w:t>а</w:t>
            </w:r>
            <w:r w:rsidRPr="0061010E">
              <w:rPr>
                <w:sz w:val="22"/>
                <w:szCs w:val="22"/>
              </w:rPr>
              <w:t>сатель», «Школа безопа</w:t>
            </w:r>
            <w:r w:rsidRPr="0061010E">
              <w:rPr>
                <w:sz w:val="22"/>
                <w:szCs w:val="22"/>
              </w:rPr>
              <w:t>с</w:t>
            </w:r>
            <w:r w:rsidRPr="0061010E">
              <w:rPr>
                <w:sz w:val="22"/>
                <w:szCs w:val="22"/>
              </w:rPr>
              <w:t>ности»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Муниц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пальный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Грамота</w:t>
            </w:r>
            <w:proofErr w:type="gramStart"/>
            <w:r w:rsidRPr="0061010E">
              <w:rPr>
                <w:sz w:val="22"/>
                <w:szCs w:val="22"/>
              </w:rPr>
              <w:t xml:space="preserve"> З</w:t>
            </w:r>
            <w:proofErr w:type="gramEnd"/>
            <w:r w:rsidRPr="0061010E">
              <w:rPr>
                <w:sz w:val="22"/>
                <w:szCs w:val="22"/>
              </w:rPr>
              <w:t>а активное участие и высокие результаты в г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>родских конкурсах «Юный Спасатель», «Школа безопасности» и за проф. ма</w:t>
            </w:r>
            <w:r w:rsidRPr="0061010E">
              <w:rPr>
                <w:sz w:val="22"/>
                <w:szCs w:val="22"/>
              </w:rPr>
              <w:t>с</w:t>
            </w:r>
            <w:r w:rsidRPr="0061010E">
              <w:rPr>
                <w:sz w:val="22"/>
                <w:szCs w:val="22"/>
              </w:rPr>
              <w:t>терство в обучении подра</w:t>
            </w:r>
            <w:r w:rsidRPr="0061010E">
              <w:rPr>
                <w:sz w:val="22"/>
                <w:szCs w:val="22"/>
              </w:rPr>
              <w:t>с</w:t>
            </w:r>
            <w:r w:rsidRPr="0061010E">
              <w:rPr>
                <w:sz w:val="22"/>
                <w:szCs w:val="22"/>
              </w:rPr>
              <w:t>тающего поколения. От УО ИК</w:t>
            </w:r>
            <w:r w:rsidR="00DC77C9" w:rsidRPr="0061010E">
              <w:rPr>
                <w:sz w:val="22"/>
                <w:szCs w:val="22"/>
              </w:rPr>
              <w:t>МО</w:t>
            </w:r>
            <w:r w:rsidRPr="0061010E">
              <w:rPr>
                <w:sz w:val="22"/>
                <w:szCs w:val="22"/>
              </w:rPr>
              <w:t xml:space="preserve"> г</w:t>
            </w:r>
            <w:proofErr w:type="gramStart"/>
            <w:r w:rsidRPr="0061010E">
              <w:rPr>
                <w:sz w:val="22"/>
                <w:szCs w:val="22"/>
              </w:rPr>
              <w:t>.К</w:t>
            </w:r>
            <w:proofErr w:type="gramEnd"/>
            <w:r w:rsidRPr="0061010E">
              <w:rPr>
                <w:sz w:val="22"/>
                <w:szCs w:val="22"/>
              </w:rPr>
              <w:t>азани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Туристический слет учащихся Союзного государства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bCs/>
                <w:sz w:val="22"/>
                <w:szCs w:val="22"/>
              </w:rPr>
              <w:t>Междун</w:t>
            </w:r>
            <w:r w:rsidRPr="0061010E">
              <w:rPr>
                <w:bCs/>
                <w:sz w:val="22"/>
                <w:szCs w:val="22"/>
              </w:rPr>
              <w:t>а</w:t>
            </w:r>
            <w:r w:rsidRPr="0061010E">
              <w:rPr>
                <w:bCs/>
                <w:sz w:val="22"/>
                <w:szCs w:val="22"/>
              </w:rPr>
              <w:t>родный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pStyle w:val="a5"/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Диплом Постоянного комит</w:t>
            </w:r>
            <w:r w:rsidRPr="0061010E">
              <w:rPr>
                <w:sz w:val="22"/>
                <w:szCs w:val="22"/>
              </w:rPr>
              <w:t>е</w:t>
            </w:r>
            <w:r w:rsidRPr="0061010E">
              <w:rPr>
                <w:sz w:val="22"/>
                <w:szCs w:val="22"/>
              </w:rPr>
              <w:t>та</w:t>
            </w:r>
            <w:r w:rsidR="00DC77C9" w:rsidRPr="0061010E">
              <w:rPr>
                <w:sz w:val="22"/>
                <w:szCs w:val="22"/>
              </w:rPr>
              <w:t xml:space="preserve"> союзного государства МО и Н</w:t>
            </w:r>
            <w:r w:rsidRPr="0061010E">
              <w:rPr>
                <w:sz w:val="22"/>
                <w:szCs w:val="22"/>
              </w:rPr>
              <w:t xml:space="preserve"> РФ  и МО Респу</w:t>
            </w:r>
            <w:r w:rsidRPr="0061010E">
              <w:rPr>
                <w:sz w:val="22"/>
                <w:szCs w:val="22"/>
              </w:rPr>
              <w:t>б</w:t>
            </w:r>
            <w:r w:rsidRPr="0061010E">
              <w:rPr>
                <w:sz w:val="22"/>
                <w:szCs w:val="22"/>
              </w:rPr>
              <w:t xml:space="preserve">лики Беларусь </w:t>
            </w:r>
          </w:p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1 место по виду «Контрол</w:t>
            </w:r>
            <w:r w:rsidRPr="0061010E">
              <w:rPr>
                <w:sz w:val="22"/>
                <w:szCs w:val="22"/>
              </w:rPr>
              <w:t>ь</w:t>
            </w:r>
            <w:r w:rsidRPr="0061010E">
              <w:rPr>
                <w:sz w:val="22"/>
                <w:szCs w:val="22"/>
              </w:rPr>
              <w:t>но- туристский маршрут по гру</w:t>
            </w:r>
            <w:r w:rsidRPr="0061010E">
              <w:rPr>
                <w:sz w:val="22"/>
                <w:szCs w:val="22"/>
              </w:rPr>
              <w:t>п</w:t>
            </w:r>
            <w:r w:rsidRPr="0061010E">
              <w:rPr>
                <w:sz w:val="22"/>
                <w:szCs w:val="22"/>
              </w:rPr>
              <w:t>пе «А»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ПДО Дерзаев С.В.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За многолетнюю и плодотво</w:t>
            </w:r>
            <w:r w:rsidRPr="0061010E">
              <w:rPr>
                <w:sz w:val="22"/>
                <w:szCs w:val="22"/>
              </w:rPr>
              <w:t>р</w:t>
            </w:r>
            <w:r w:rsidRPr="0061010E">
              <w:rPr>
                <w:sz w:val="22"/>
                <w:szCs w:val="22"/>
              </w:rPr>
              <w:t>ную деятельность по гражда</w:t>
            </w:r>
            <w:r w:rsidRPr="0061010E">
              <w:rPr>
                <w:sz w:val="22"/>
                <w:szCs w:val="22"/>
              </w:rPr>
              <w:t>н</w:t>
            </w:r>
            <w:r w:rsidRPr="0061010E">
              <w:rPr>
                <w:sz w:val="22"/>
                <w:szCs w:val="22"/>
              </w:rPr>
              <w:t>скому и духовно-нравственному воспит</w:t>
            </w:r>
            <w:r w:rsidRPr="0061010E">
              <w:rPr>
                <w:sz w:val="22"/>
                <w:szCs w:val="22"/>
              </w:rPr>
              <w:t>а</w:t>
            </w:r>
            <w:r w:rsidRPr="0061010E">
              <w:rPr>
                <w:sz w:val="22"/>
                <w:szCs w:val="22"/>
              </w:rPr>
              <w:t xml:space="preserve">нию подрастающего поколения средствами </w:t>
            </w:r>
            <w:proofErr w:type="spellStart"/>
            <w:proofErr w:type="gramStart"/>
            <w:r w:rsidRPr="0061010E">
              <w:rPr>
                <w:sz w:val="22"/>
                <w:szCs w:val="22"/>
              </w:rPr>
              <w:t>туристско</w:t>
            </w:r>
            <w:proofErr w:type="spellEnd"/>
            <w:r w:rsidRPr="0061010E">
              <w:rPr>
                <w:sz w:val="22"/>
                <w:szCs w:val="22"/>
              </w:rPr>
              <w:t>- краеве</w:t>
            </w:r>
            <w:r w:rsidRPr="0061010E">
              <w:rPr>
                <w:sz w:val="22"/>
                <w:szCs w:val="22"/>
              </w:rPr>
              <w:t>д</w:t>
            </w:r>
            <w:r w:rsidRPr="0061010E">
              <w:rPr>
                <w:sz w:val="22"/>
                <w:szCs w:val="22"/>
              </w:rPr>
              <w:t>ческой</w:t>
            </w:r>
            <w:proofErr w:type="gramEnd"/>
            <w:r w:rsidRPr="0061010E">
              <w:rPr>
                <w:sz w:val="22"/>
                <w:szCs w:val="22"/>
              </w:rPr>
              <w:t xml:space="preserve"> деятельности н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>ябрь,2013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bCs/>
                <w:sz w:val="22"/>
                <w:szCs w:val="22"/>
              </w:rPr>
              <w:t>Всеросси</w:t>
            </w:r>
            <w:r w:rsidRPr="0061010E">
              <w:rPr>
                <w:bCs/>
                <w:sz w:val="22"/>
                <w:szCs w:val="22"/>
              </w:rPr>
              <w:t>й</w:t>
            </w:r>
            <w:r w:rsidRPr="0061010E">
              <w:rPr>
                <w:bCs/>
                <w:sz w:val="22"/>
                <w:szCs w:val="22"/>
              </w:rPr>
              <w:t>ский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/>
              <w:jc w:val="center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Грамота Федерального Це</w:t>
            </w:r>
            <w:r w:rsidRPr="0061010E">
              <w:rPr>
                <w:sz w:val="22"/>
                <w:szCs w:val="22"/>
              </w:rPr>
              <w:t>н</w:t>
            </w:r>
            <w:r w:rsidRPr="0061010E">
              <w:rPr>
                <w:sz w:val="22"/>
                <w:szCs w:val="22"/>
              </w:rPr>
              <w:t xml:space="preserve">тра </w:t>
            </w:r>
            <w:proofErr w:type="spellStart"/>
            <w:proofErr w:type="gramStart"/>
            <w:r w:rsidRPr="0061010E">
              <w:rPr>
                <w:sz w:val="22"/>
                <w:szCs w:val="22"/>
              </w:rPr>
              <w:t>детско</w:t>
            </w:r>
            <w:proofErr w:type="spellEnd"/>
            <w:r w:rsidRPr="0061010E">
              <w:rPr>
                <w:sz w:val="22"/>
                <w:szCs w:val="22"/>
              </w:rPr>
              <w:t>- юношеск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>го</w:t>
            </w:r>
            <w:proofErr w:type="gramEnd"/>
            <w:r w:rsidRPr="0061010E">
              <w:rPr>
                <w:sz w:val="22"/>
                <w:szCs w:val="22"/>
              </w:rPr>
              <w:t xml:space="preserve"> туризма и краеведения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Кудряшова Р</w:t>
            </w:r>
            <w:proofErr w:type="gramStart"/>
            <w:r w:rsidRPr="0061010E">
              <w:rPr>
                <w:sz w:val="22"/>
                <w:szCs w:val="22"/>
              </w:rPr>
              <w:t>,Ф</w:t>
            </w:r>
            <w:proofErr w:type="gramEnd"/>
            <w:r w:rsidRPr="0061010E">
              <w:rPr>
                <w:sz w:val="22"/>
                <w:szCs w:val="22"/>
              </w:rPr>
              <w:t>.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 ПДО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Общероссийская общественная организация Федерация альпини</w:t>
            </w:r>
            <w:r w:rsidRPr="0061010E">
              <w:rPr>
                <w:sz w:val="22"/>
                <w:szCs w:val="22"/>
              </w:rPr>
              <w:t>з</w:t>
            </w:r>
            <w:r w:rsidRPr="0061010E">
              <w:rPr>
                <w:sz w:val="22"/>
                <w:szCs w:val="22"/>
              </w:rPr>
              <w:t>ма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Всеросси</w:t>
            </w:r>
            <w:r w:rsidRPr="0061010E">
              <w:rPr>
                <w:sz w:val="22"/>
                <w:szCs w:val="22"/>
              </w:rPr>
              <w:t>й</w:t>
            </w:r>
            <w:r w:rsidRPr="0061010E">
              <w:rPr>
                <w:sz w:val="22"/>
                <w:szCs w:val="22"/>
              </w:rPr>
              <w:t>ский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Грамота  Ветерану Альп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низма от Федерации альпинизма Ро</w:t>
            </w:r>
            <w:r w:rsidRPr="0061010E">
              <w:rPr>
                <w:sz w:val="22"/>
                <w:szCs w:val="22"/>
              </w:rPr>
              <w:t>с</w:t>
            </w:r>
            <w:r w:rsidRPr="0061010E">
              <w:rPr>
                <w:sz w:val="22"/>
                <w:szCs w:val="22"/>
              </w:rPr>
              <w:t>сии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Кудряшова Р.Ф. ПДО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Всеросси</w:t>
            </w:r>
            <w:r w:rsidRPr="0061010E">
              <w:rPr>
                <w:sz w:val="22"/>
                <w:szCs w:val="22"/>
              </w:rPr>
              <w:t>й</w:t>
            </w:r>
            <w:r w:rsidRPr="0061010E">
              <w:rPr>
                <w:sz w:val="22"/>
                <w:szCs w:val="22"/>
              </w:rPr>
              <w:t>ский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Грамота «За большой вклад в развитие  альпинизма.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Кудряшова Р.Ф. ПДО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Всеросси</w:t>
            </w:r>
            <w:r w:rsidRPr="0061010E">
              <w:rPr>
                <w:sz w:val="22"/>
                <w:szCs w:val="22"/>
              </w:rPr>
              <w:t>й</w:t>
            </w:r>
            <w:r w:rsidRPr="0061010E">
              <w:rPr>
                <w:sz w:val="22"/>
                <w:szCs w:val="22"/>
              </w:rPr>
              <w:t>ский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Знак «90 лет Отечественн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>му альпинизму»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ПДО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  <w:lang w:eastAsia="en-US"/>
              </w:rPr>
            </w:pPr>
            <w:r w:rsidRPr="0061010E">
              <w:rPr>
                <w:sz w:val="22"/>
                <w:szCs w:val="22"/>
              </w:rPr>
              <w:t xml:space="preserve"> Фалин В.Г.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Выставка в рамках проведения выездного заседания </w:t>
            </w:r>
            <w:proofErr w:type="spellStart"/>
            <w:proofErr w:type="gramStart"/>
            <w:r w:rsidRPr="0061010E">
              <w:rPr>
                <w:sz w:val="22"/>
                <w:szCs w:val="22"/>
              </w:rPr>
              <w:t>Военно</w:t>
            </w:r>
            <w:proofErr w:type="spellEnd"/>
            <w:r w:rsidRPr="0061010E">
              <w:rPr>
                <w:sz w:val="22"/>
                <w:szCs w:val="22"/>
              </w:rPr>
              <w:t>- промышленной</w:t>
            </w:r>
            <w:proofErr w:type="gramEnd"/>
            <w:r w:rsidRPr="0061010E">
              <w:rPr>
                <w:sz w:val="22"/>
                <w:szCs w:val="22"/>
              </w:rPr>
              <w:t xml:space="preserve"> комиссии при правительстве РФ по вопросу «Об обеспечении организаций оборонно-промышленного ко</w:t>
            </w:r>
            <w:r w:rsidRPr="0061010E">
              <w:rPr>
                <w:sz w:val="22"/>
                <w:szCs w:val="22"/>
              </w:rPr>
              <w:t>м</w:t>
            </w:r>
            <w:r w:rsidRPr="0061010E">
              <w:rPr>
                <w:sz w:val="22"/>
                <w:szCs w:val="22"/>
              </w:rPr>
              <w:t>плекса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Всеросси</w:t>
            </w:r>
            <w:r w:rsidRPr="0061010E">
              <w:rPr>
                <w:sz w:val="22"/>
                <w:szCs w:val="22"/>
              </w:rPr>
              <w:t>й</w:t>
            </w:r>
            <w:r w:rsidRPr="0061010E">
              <w:rPr>
                <w:sz w:val="22"/>
                <w:szCs w:val="22"/>
              </w:rPr>
              <w:t>ский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pStyle w:val="a5"/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Грамота УО ИК</w:t>
            </w:r>
            <w:r w:rsidR="00DC77C9" w:rsidRPr="0061010E">
              <w:rPr>
                <w:sz w:val="22"/>
                <w:szCs w:val="22"/>
              </w:rPr>
              <w:t>МО</w:t>
            </w:r>
            <w:r w:rsidRPr="0061010E">
              <w:rPr>
                <w:sz w:val="22"/>
                <w:szCs w:val="22"/>
              </w:rPr>
              <w:t xml:space="preserve"> г. Каз</w:t>
            </w:r>
            <w:r w:rsidRPr="0061010E">
              <w:rPr>
                <w:sz w:val="22"/>
                <w:szCs w:val="22"/>
              </w:rPr>
              <w:t>а</w:t>
            </w:r>
            <w:r w:rsidRPr="0061010E">
              <w:rPr>
                <w:sz w:val="22"/>
                <w:szCs w:val="22"/>
              </w:rPr>
              <w:t>ни</w:t>
            </w:r>
          </w:p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За весомы вклад в развитие де</w:t>
            </w:r>
            <w:r w:rsidRPr="0061010E">
              <w:rPr>
                <w:sz w:val="22"/>
                <w:szCs w:val="22"/>
              </w:rPr>
              <w:t>т</w:t>
            </w:r>
            <w:r w:rsidRPr="0061010E">
              <w:rPr>
                <w:sz w:val="22"/>
                <w:szCs w:val="22"/>
              </w:rPr>
              <w:t>ского технического тво</w:t>
            </w:r>
            <w:r w:rsidRPr="0061010E">
              <w:rPr>
                <w:sz w:val="22"/>
                <w:szCs w:val="22"/>
              </w:rPr>
              <w:t>р</w:t>
            </w:r>
            <w:r w:rsidRPr="0061010E">
              <w:rPr>
                <w:sz w:val="22"/>
                <w:szCs w:val="22"/>
              </w:rPr>
              <w:t>чества оказанное содействие в орган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зации выставки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  <w:lang w:eastAsia="en-US"/>
              </w:rPr>
            </w:pPr>
            <w:r w:rsidRPr="0061010E">
              <w:rPr>
                <w:sz w:val="22"/>
                <w:szCs w:val="22"/>
              </w:rPr>
              <w:t>Даренков А. А.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Региональная премия «Гражда</w:t>
            </w:r>
            <w:r w:rsidRPr="0061010E">
              <w:rPr>
                <w:sz w:val="22"/>
                <w:szCs w:val="22"/>
              </w:rPr>
              <w:t>н</w:t>
            </w:r>
            <w:r w:rsidRPr="0061010E">
              <w:rPr>
                <w:sz w:val="22"/>
                <w:szCs w:val="22"/>
              </w:rPr>
              <w:t>ская инициатива» Проект «До</w:t>
            </w:r>
            <w:r w:rsidRPr="0061010E">
              <w:rPr>
                <w:sz w:val="22"/>
                <w:szCs w:val="22"/>
              </w:rPr>
              <w:t>с</w:t>
            </w:r>
            <w:r w:rsidRPr="0061010E">
              <w:rPr>
                <w:sz w:val="22"/>
                <w:szCs w:val="22"/>
              </w:rPr>
              <w:t>тупный дворцовый спорт»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bCs/>
                <w:sz w:val="22"/>
                <w:szCs w:val="22"/>
              </w:rPr>
              <w:t>Межреги</w:t>
            </w:r>
            <w:r w:rsidRPr="0061010E">
              <w:rPr>
                <w:bCs/>
                <w:sz w:val="22"/>
                <w:szCs w:val="22"/>
              </w:rPr>
              <w:t>о</w:t>
            </w:r>
            <w:r w:rsidRPr="0061010E">
              <w:rPr>
                <w:bCs/>
                <w:sz w:val="22"/>
                <w:szCs w:val="22"/>
              </w:rPr>
              <w:t>нал</w:t>
            </w:r>
            <w:r w:rsidRPr="0061010E">
              <w:rPr>
                <w:bCs/>
                <w:sz w:val="22"/>
                <w:szCs w:val="22"/>
              </w:rPr>
              <w:t>ь</w:t>
            </w:r>
            <w:r w:rsidRPr="0061010E">
              <w:rPr>
                <w:bCs/>
                <w:sz w:val="22"/>
                <w:szCs w:val="22"/>
              </w:rPr>
              <w:t>ный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Диплом номинант регионал</w:t>
            </w:r>
            <w:r w:rsidRPr="0061010E">
              <w:rPr>
                <w:sz w:val="22"/>
                <w:szCs w:val="22"/>
              </w:rPr>
              <w:t>ь</w:t>
            </w:r>
            <w:r w:rsidRPr="0061010E">
              <w:rPr>
                <w:sz w:val="22"/>
                <w:szCs w:val="22"/>
              </w:rPr>
              <w:t>ной премии «Гражданская иници</w:t>
            </w:r>
            <w:r w:rsidRPr="0061010E">
              <w:rPr>
                <w:sz w:val="22"/>
                <w:szCs w:val="22"/>
              </w:rPr>
              <w:t>а</w:t>
            </w:r>
            <w:r w:rsidRPr="0061010E">
              <w:rPr>
                <w:sz w:val="22"/>
                <w:szCs w:val="22"/>
              </w:rPr>
              <w:t>тива» в номин</w:t>
            </w:r>
            <w:r w:rsidRPr="0061010E">
              <w:rPr>
                <w:sz w:val="22"/>
                <w:szCs w:val="22"/>
              </w:rPr>
              <w:t>а</w:t>
            </w:r>
            <w:r w:rsidRPr="0061010E">
              <w:rPr>
                <w:sz w:val="22"/>
                <w:szCs w:val="22"/>
              </w:rPr>
              <w:t>ции «Здоровье нации» пр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>ект «Доступный дворцовый спорт»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  <w:lang w:eastAsia="en-US"/>
              </w:rPr>
            </w:pPr>
            <w:r w:rsidRPr="0061010E">
              <w:rPr>
                <w:sz w:val="22"/>
                <w:szCs w:val="22"/>
              </w:rPr>
              <w:t>Баданова Л.А.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  <w:lang w:val="en-US"/>
              </w:rPr>
              <w:t>XXIII</w:t>
            </w:r>
            <w:r w:rsidRPr="0061010E">
              <w:rPr>
                <w:sz w:val="22"/>
                <w:szCs w:val="22"/>
              </w:rPr>
              <w:t xml:space="preserve"> город</w:t>
            </w:r>
            <w:r w:rsidRPr="0061010E">
              <w:rPr>
                <w:sz w:val="22"/>
                <w:szCs w:val="22"/>
                <w:lang w:val="en-US"/>
              </w:rPr>
              <w:t>c</w:t>
            </w:r>
            <w:r w:rsidRPr="0061010E">
              <w:rPr>
                <w:sz w:val="22"/>
                <w:szCs w:val="22"/>
              </w:rPr>
              <w:t>кие спортивно-технических соревнования мла</w:t>
            </w:r>
            <w:r w:rsidRPr="0061010E">
              <w:rPr>
                <w:sz w:val="22"/>
                <w:szCs w:val="22"/>
              </w:rPr>
              <w:t>д</w:t>
            </w:r>
            <w:r w:rsidRPr="0061010E">
              <w:rPr>
                <w:sz w:val="22"/>
                <w:szCs w:val="22"/>
              </w:rPr>
              <w:t>ших школьников по пр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>стейшим плавающим моделям» Моя первая модель».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Муниц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пальный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Грамота за подготовку к</w:t>
            </w:r>
            <w:r w:rsidRPr="0061010E">
              <w:rPr>
                <w:sz w:val="22"/>
                <w:szCs w:val="22"/>
              </w:rPr>
              <w:t>о</w:t>
            </w:r>
            <w:r w:rsidR="00511972" w:rsidRPr="0061010E">
              <w:rPr>
                <w:sz w:val="22"/>
                <w:szCs w:val="22"/>
              </w:rPr>
              <w:t>манды и активное участие УО ИК</w:t>
            </w:r>
            <w:r w:rsidRPr="0061010E">
              <w:rPr>
                <w:sz w:val="22"/>
                <w:szCs w:val="22"/>
              </w:rPr>
              <w:t>МО г. Казани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Баданова Л.А.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>Городские соревнования авиамод</w:t>
            </w:r>
            <w:r w:rsidRPr="0061010E">
              <w:rPr>
                <w:color w:val="000000" w:themeColor="text1"/>
                <w:sz w:val="22"/>
                <w:szCs w:val="22"/>
              </w:rPr>
              <w:t>е</w:t>
            </w:r>
            <w:r w:rsidRPr="0061010E">
              <w:rPr>
                <w:color w:val="000000" w:themeColor="text1"/>
                <w:sz w:val="22"/>
                <w:szCs w:val="22"/>
              </w:rPr>
              <w:t>листов-школьников по комнатным летающим моделям посвященной 110 годовщины со дня рождения В.П. Чкалова, на кубок машин</w:t>
            </w:r>
            <w:r w:rsidRPr="0061010E">
              <w:rPr>
                <w:color w:val="000000" w:themeColor="text1"/>
                <w:sz w:val="22"/>
                <w:szCs w:val="22"/>
              </w:rPr>
              <w:t>о</w:t>
            </w:r>
            <w:r w:rsidRPr="0061010E">
              <w:rPr>
                <w:color w:val="000000" w:themeColor="text1"/>
                <w:sz w:val="22"/>
                <w:szCs w:val="22"/>
              </w:rPr>
              <w:t>строителей,</w:t>
            </w:r>
          </w:p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>проводимых в рамках</w:t>
            </w:r>
            <w:r w:rsidRPr="0061010E">
              <w:rPr>
                <w:sz w:val="22"/>
                <w:szCs w:val="22"/>
              </w:rPr>
              <w:t xml:space="preserve"> </w:t>
            </w:r>
            <w:proofErr w:type="gramStart"/>
            <w:r w:rsidRPr="0061010E">
              <w:rPr>
                <w:sz w:val="22"/>
                <w:szCs w:val="22"/>
              </w:rPr>
              <w:t>Городск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>го</w:t>
            </w:r>
            <w:proofErr w:type="gramEnd"/>
            <w:r w:rsidRPr="0061010E">
              <w:rPr>
                <w:sz w:val="22"/>
                <w:szCs w:val="22"/>
              </w:rPr>
              <w:t xml:space="preserve"> «Инженерного Фестиваля-2014»,   КНИТУ-КАИ </w:t>
            </w:r>
            <w:r w:rsidRPr="0061010E">
              <w:rPr>
                <w:color w:val="000000" w:themeColor="text1"/>
                <w:sz w:val="22"/>
                <w:szCs w:val="22"/>
              </w:rPr>
              <w:t xml:space="preserve"> на фестивале Каза</w:t>
            </w:r>
            <w:r w:rsidRPr="0061010E">
              <w:rPr>
                <w:color w:val="000000" w:themeColor="text1"/>
                <w:sz w:val="22"/>
                <w:szCs w:val="22"/>
              </w:rPr>
              <w:t>н</w:t>
            </w:r>
            <w:r w:rsidRPr="0061010E">
              <w:rPr>
                <w:color w:val="000000" w:themeColor="text1"/>
                <w:sz w:val="22"/>
                <w:szCs w:val="22"/>
              </w:rPr>
              <w:t xml:space="preserve">ской </w:t>
            </w:r>
            <w:proofErr w:type="spellStart"/>
            <w:r w:rsidRPr="0061010E">
              <w:rPr>
                <w:color w:val="000000" w:themeColor="text1"/>
                <w:sz w:val="22"/>
                <w:szCs w:val="22"/>
              </w:rPr>
              <w:t>Мастериады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Муниц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пальный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Грамота за подготовку к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 xml:space="preserve">манды  и </w:t>
            </w:r>
            <w:r w:rsidRPr="0061010E">
              <w:rPr>
                <w:color w:val="000000" w:themeColor="text1"/>
                <w:sz w:val="22"/>
                <w:szCs w:val="22"/>
              </w:rPr>
              <w:t xml:space="preserve">участие в </w:t>
            </w:r>
            <w:r w:rsidR="00B83F00" w:rsidRPr="0061010E">
              <w:rPr>
                <w:sz w:val="22"/>
                <w:szCs w:val="22"/>
              </w:rPr>
              <w:t>УО</w:t>
            </w:r>
            <w:r w:rsidRPr="0061010E">
              <w:rPr>
                <w:sz w:val="22"/>
                <w:szCs w:val="22"/>
              </w:rPr>
              <w:t>И</w:t>
            </w:r>
            <w:r w:rsidR="00B83F00" w:rsidRPr="0061010E">
              <w:rPr>
                <w:sz w:val="22"/>
                <w:szCs w:val="22"/>
              </w:rPr>
              <w:t>К</w:t>
            </w:r>
            <w:r w:rsidRPr="0061010E">
              <w:rPr>
                <w:sz w:val="22"/>
                <w:szCs w:val="22"/>
              </w:rPr>
              <w:t>МО г. Казани</w:t>
            </w:r>
          </w:p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Фалин В.Г.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Городской  «Инженерный Фест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валь», проводимый Федерал</w:t>
            </w:r>
            <w:r w:rsidRPr="0061010E">
              <w:rPr>
                <w:sz w:val="22"/>
                <w:szCs w:val="22"/>
              </w:rPr>
              <w:t>ь</w:t>
            </w:r>
            <w:r w:rsidRPr="0061010E">
              <w:rPr>
                <w:sz w:val="22"/>
                <w:szCs w:val="22"/>
              </w:rPr>
              <w:t>ным государственным бюджетным о</w:t>
            </w:r>
            <w:r w:rsidRPr="0061010E">
              <w:rPr>
                <w:sz w:val="22"/>
                <w:szCs w:val="22"/>
              </w:rPr>
              <w:t>б</w:t>
            </w:r>
            <w:r w:rsidRPr="0061010E">
              <w:rPr>
                <w:sz w:val="22"/>
                <w:szCs w:val="22"/>
              </w:rPr>
              <w:t>разовательным учреждением вы</w:t>
            </w:r>
            <w:r w:rsidRPr="0061010E">
              <w:rPr>
                <w:sz w:val="22"/>
                <w:szCs w:val="22"/>
              </w:rPr>
              <w:t>с</w:t>
            </w:r>
            <w:r w:rsidRPr="0061010E">
              <w:rPr>
                <w:sz w:val="22"/>
                <w:szCs w:val="22"/>
              </w:rPr>
              <w:t>шего профессионального образов</w:t>
            </w:r>
            <w:r w:rsidRPr="0061010E">
              <w:rPr>
                <w:sz w:val="22"/>
                <w:szCs w:val="22"/>
              </w:rPr>
              <w:t>а</w:t>
            </w:r>
            <w:r w:rsidRPr="0061010E">
              <w:rPr>
                <w:sz w:val="22"/>
                <w:szCs w:val="22"/>
              </w:rPr>
              <w:t>ния «Казанский национальный исследовател</w:t>
            </w:r>
            <w:r w:rsidRPr="0061010E">
              <w:rPr>
                <w:sz w:val="22"/>
                <w:szCs w:val="22"/>
              </w:rPr>
              <w:t>ь</w:t>
            </w:r>
            <w:r w:rsidRPr="0061010E">
              <w:rPr>
                <w:sz w:val="22"/>
                <w:szCs w:val="22"/>
              </w:rPr>
              <w:t xml:space="preserve">ский технический университет им. А.Н. Туполева </w:t>
            </w:r>
            <w:proofErr w:type="gramStart"/>
            <w:r w:rsidRPr="0061010E">
              <w:rPr>
                <w:sz w:val="22"/>
                <w:szCs w:val="22"/>
              </w:rPr>
              <w:t>–К</w:t>
            </w:r>
            <w:proofErr w:type="gramEnd"/>
            <w:r w:rsidRPr="0061010E">
              <w:rPr>
                <w:sz w:val="22"/>
                <w:szCs w:val="22"/>
              </w:rPr>
              <w:t>АИ» (КНИТУ-КАИ)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Муниц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пальный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pStyle w:val="a5"/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Грамоту за участие  в сем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наре «Инженерное образов</w:t>
            </w:r>
            <w:r w:rsidRPr="0061010E">
              <w:rPr>
                <w:sz w:val="22"/>
                <w:szCs w:val="22"/>
              </w:rPr>
              <w:t>а</w:t>
            </w:r>
            <w:r w:rsidRPr="0061010E">
              <w:rPr>
                <w:sz w:val="22"/>
                <w:szCs w:val="22"/>
              </w:rPr>
              <w:t>ние в Республике Тата</w:t>
            </w:r>
            <w:r w:rsidRPr="0061010E">
              <w:rPr>
                <w:sz w:val="22"/>
                <w:szCs w:val="22"/>
              </w:rPr>
              <w:t>р</w:t>
            </w:r>
            <w:r w:rsidRPr="0061010E">
              <w:rPr>
                <w:sz w:val="22"/>
                <w:szCs w:val="22"/>
              </w:rPr>
              <w:t>стан» -   от ФГБОУ высшего професси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>нального образования «каза</w:t>
            </w:r>
            <w:r w:rsidRPr="0061010E">
              <w:rPr>
                <w:sz w:val="22"/>
                <w:szCs w:val="22"/>
              </w:rPr>
              <w:t>н</w:t>
            </w:r>
            <w:r w:rsidRPr="0061010E">
              <w:rPr>
                <w:sz w:val="22"/>
                <w:szCs w:val="22"/>
              </w:rPr>
              <w:t>ский национальный исследов</w:t>
            </w:r>
            <w:r w:rsidRPr="0061010E">
              <w:rPr>
                <w:sz w:val="22"/>
                <w:szCs w:val="22"/>
              </w:rPr>
              <w:t>а</w:t>
            </w:r>
            <w:r w:rsidRPr="0061010E">
              <w:rPr>
                <w:sz w:val="22"/>
                <w:szCs w:val="22"/>
              </w:rPr>
              <w:t>тельский технический универс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 xml:space="preserve">тет им. А.Н. Туполева </w:t>
            </w:r>
            <w:proofErr w:type="gramStart"/>
            <w:r w:rsidRPr="0061010E">
              <w:rPr>
                <w:sz w:val="22"/>
                <w:szCs w:val="22"/>
              </w:rPr>
              <w:t>–К</w:t>
            </w:r>
            <w:proofErr w:type="gramEnd"/>
            <w:r w:rsidRPr="0061010E">
              <w:rPr>
                <w:sz w:val="22"/>
                <w:szCs w:val="22"/>
              </w:rPr>
              <w:t>АИ» (КНИТУ-КАИ)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Баданова Л.А.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Городской  «Инженерный Фест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валь», проводимый Федерал</w:t>
            </w:r>
            <w:r w:rsidRPr="0061010E">
              <w:rPr>
                <w:sz w:val="22"/>
                <w:szCs w:val="22"/>
              </w:rPr>
              <w:t>ь</w:t>
            </w:r>
            <w:r w:rsidRPr="0061010E">
              <w:rPr>
                <w:sz w:val="22"/>
                <w:szCs w:val="22"/>
              </w:rPr>
              <w:t>ным государственным бюджетным о</w:t>
            </w:r>
            <w:r w:rsidRPr="0061010E">
              <w:rPr>
                <w:sz w:val="22"/>
                <w:szCs w:val="22"/>
              </w:rPr>
              <w:t>б</w:t>
            </w:r>
            <w:r w:rsidRPr="0061010E">
              <w:rPr>
                <w:sz w:val="22"/>
                <w:szCs w:val="22"/>
              </w:rPr>
              <w:t>разовательным учреждением вы</w:t>
            </w:r>
            <w:r w:rsidRPr="0061010E">
              <w:rPr>
                <w:sz w:val="22"/>
                <w:szCs w:val="22"/>
              </w:rPr>
              <w:t>с</w:t>
            </w:r>
            <w:r w:rsidRPr="0061010E">
              <w:rPr>
                <w:sz w:val="22"/>
                <w:szCs w:val="22"/>
              </w:rPr>
              <w:t>шего профессионального образов</w:t>
            </w:r>
            <w:r w:rsidRPr="0061010E">
              <w:rPr>
                <w:sz w:val="22"/>
                <w:szCs w:val="22"/>
              </w:rPr>
              <w:t>а</w:t>
            </w:r>
            <w:r w:rsidRPr="0061010E">
              <w:rPr>
                <w:sz w:val="22"/>
                <w:szCs w:val="22"/>
              </w:rPr>
              <w:t>ния «Казанский национальный исследовател</w:t>
            </w:r>
            <w:r w:rsidRPr="0061010E">
              <w:rPr>
                <w:sz w:val="22"/>
                <w:szCs w:val="22"/>
              </w:rPr>
              <w:t>ь</w:t>
            </w:r>
            <w:r w:rsidRPr="0061010E">
              <w:rPr>
                <w:sz w:val="22"/>
                <w:szCs w:val="22"/>
              </w:rPr>
              <w:t xml:space="preserve">ский технический университет им. А.Н. Туполева </w:t>
            </w:r>
            <w:proofErr w:type="gramStart"/>
            <w:r w:rsidRPr="0061010E">
              <w:rPr>
                <w:sz w:val="22"/>
                <w:szCs w:val="22"/>
              </w:rPr>
              <w:t>–К</w:t>
            </w:r>
            <w:proofErr w:type="gramEnd"/>
            <w:r w:rsidRPr="0061010E">
              <w:rPr>
                <w:sz w:val="22"/>
                <w:szCs w:val="22"/>
              </w:rPr>
              <w:t>АИ» (КНИТУ-КАИ)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Муниц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пальный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pStyle w:val="a5"/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Грамоту за участие  в сем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наре «Инженерное образов</w:t>
            </w:r>
            <w:r w:rsidRPr="0061010E">
              <w:rPr>
                <w:sz w:val="22"/>
                <w:szCs w:val="22"/>
              </w:rPr>
              <w:t>а</w:t>
            </w:r>
            <w:r w:rsidRPr="0061010E">
              <w:rPr>
                <w:sz w:val="22"/>
                <w:szCs w:val="22"/>
              </w:rPr>
              <w:t>ние в Республике Тата</w:t>
            </w:r>
            <w:r w:rsidRPr="0061010E">
              <w:rPr>
                <w:sz w:val="22"/>
                <w:szCs w:val="22"/>
              </w:rPr>
              <w:t>р</w:t>
            </w:r>
            <w:r w:rsidRPr="0061010E">
              <w:rPr>
                <w:sz w:val="22"/>
                <w:szCs w:val="22"/>
              </w:rPr>
              <w:t>стан» -   от ФГБОУ высшего професси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>нального образования «каза</w:t>
            </w:r>
            <w:r w:rsidRPr="0061010E">
              <w:rPr>
                <w:sz w:val="22"/>
                <w:szCs w:val="22"/>
              </w:rPr>
              <w:t>н</w:t>
            </w:r>
            <w:r w:rsidRPr="0061010E">
              <w:rPr>
                <w:sz w:val="22"/>
                <w:szCs w:val="22"/>
              </w:rPr>
              <w:t>ский национальный исследов</w:t>
            </w:r>
            <w:r w:rsidRPr="0061010E">
              <w:rPr>
                <w:sz w:val="22"/>
                <w:szCs w:val="22"/>
              </w:rPr>
              <w:t>а</w:t>
            </w:r>
            <w:r w:rsidRPr="0061010E">
              <w:rPr>
                <w:sz w:val="22"/>
                <w:szCs w:val="22"/>
              </w:rPr>
              <w:t>тельский технический универс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 xml:space="preserve">тет им. А.Н. Туполева </w:t>
            </w:r>
            <w:proofErr w:type="gramStart"/>
            <w:r w:rsidRPr="0061010E">
              <w:rPr>
                <w:sz w:val="22"/>
                <w:szCs w:val="22"/>
              </w:rPr>
              <w:t>–К</w:t>
            </w:r>
            <w:proofErr w:type="gramEnd"/>
            <w:r w:rsidRPr="0061010E">
              <w:rPr>
                <w:sz w:val="22"/>
                <w:szCs w:val="22"/>
              </w:rPr>
              <w:t>АИ» (КНИТУ-КАИ)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  <w:lang w:eastAsia="en-US"/>
              </w:rPr>
            </w:pPr>
            <w:r w:rsidRPr="0061010E">
              <w:rPr>
                <w:sz w:val="22"/>
                <w:szCs w:val="22"/>
              </w:rPr>
              <w:t>Андриашин Г.С.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Городской  «Инженерный Фест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валь-2014», проводимый Фед</w:t>
            </w:r>
            <w:r w:rsidRPr="0061010E">
              <w:rPr>
                <w:sz w:val="22"/>
                <w:szCs w:val="22"/>
              </w:rPr>
              <w:t>е</w:t>
            </w:r>
            <w:r w:rsidRPr="0061010E">
              <w:rPr>
                <w:sz w:val="22"/>
                <w:szCs w:val="22"/>
              </w:rPr>
              <w:t>ральным государственным бю</w:t>
            </w:r>
            <w:r w:rsidRPr="0061010E">
              <w:rPr>
                <w:sz w:val="22"/>
                <w:szCs w:val="22"/>
              </w:rPr>
              <w:t>д</w:t>
            </w:r>
            <w:r w:rsidRPr="0061010E">
              <w:rPr>
                <w:sz w:val="22"/>
                <w:szCs w:val="22"/>
              </w:rPr>
              <w:t>жетным образовательным учре</w:t>
            </w:r>
            <w:r w:rsidRPr="0061010E">
              <w:rPr>
                <w:sz w:val="22"/>
                <w:szCs w:val="22"/>
              </w:rPr>
              <w:t>ж</w:t>
            </w:r>
            <w:r w:rsidRPr="0061010E">
              <w:rPr>
                <w:sz w:val="22"/>
                <w:szCs w:val="22"/>
              </w:rPr>
              <w:t>дением высшего профессиональн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>го образования «Казанский наци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>нальный исследовательский техн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ческий университет им. А.Н. Туп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 xml:space="preserve">лева </w:t>
            </w:r>
            <w:proofErr w:type="gramStart"/>
            <w:r w:rsidRPr="0061010E">
              <w:rPr>
                <w:sz w:val="22"/>
                <w:szCs w:val="22"/>
              </w:rPr>
              <w:t>–К</w:t>
            </w:r>
            <w:proofErr w:type="gramEnd"/>
            <w:r w:rsidRPr="0061010E">
              <w:rPr>
                <w:sz w:val="22"/>
                <w:szCs w:val="22"/>
              </w:rPr>
              <w:t>АИ» (КНИТУ-КАИ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Муниц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пальный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Грамоту за участие  в сем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наре «Инженерное образов</w:t>
            </w:r>
            <w:r w:rsidRPr="0061010E">
              <w:rPr>
                <w:sz w:val="22"/>
                <w:szCs w:val="22"/>
              </w:rPr>
              <w:t>а</w:t>
            </w:r>
            <w:r w:rsidRPr="0061010E">
              <w:rPr>
                <w:sz w:val="22"/>
                <w:szCs w:val="22"/>
              </w:rPr>
              <w:t>ние в Республике Тата</w:t>
            </w:r>
            <w:r w:rsidRPr="0061010E">
              <w:rPr>
                <w:sz w:val="22"/>
                <w:szCs w:val="22"/>
              </w:rPr>
              <w:t>р</w:t>
            </w:r>
            <w:r w:rsidRPr="0061010E">
              <w:rPr>
                <w:sz w:val="22"/>
                <w:szCs w:val="22"/>
              </w:rPr>
              <w:t>стан» -   от ФГБОУ высшего професси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>нального образования «каза</w:t>
            </w:r>
            <w:r w:rsidRPr="0061010E">
              <w:rPr>
                <w:sz w:val="22"/>
                <w:szCs w:val="22"/>
              </w:rPr>
              <w:t>н</w:t>
            </w:r>
            <w:r w:rsidRPr="0061010E">
              <w:rPr>
                <w:sz w:val="22"/>
                <w:szCs w:val="22"/>
              </w:rPr>
              <w:t>ский национальный исследов</w:t>
            </w:r>
            <w:r w:rsidRPr="0061010E">
              <w:rPr>
                <w:sz w:val="22"/>
                <w:szCs w:val="22"/>
              </w:rPr>
              <w:t>а</w:t>
            </w:r>
            <w:r w:rsidRPr="0061010E">
              <w:rPr>
                <w:sz w:val="22"/>
                <w:szCs w:val="22"/>
              </w:rPr>
              <w:t>тельский технический универс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 xml:space="preserve">тет им. А.Н. Туполева </w:t>
            </w:r>
            <w:proofErr w:type="gramStart"/>
            <w:r w:rsidRPr="0061010E">
              <w:rPr>
                <w:sz w:val="22"/>
                <w:szCs w:val="22"/>
              </w:rPr>
              <w:t>–К</w:t>
            </w:r>
            <w:proofErr w:type="gramEnd"/>
            <w:r w:rsidRPr="0061010E">
              <w:rPr>
                <w:sz w:val="22"/>
                <w:szCs w:val="22"/>
              </w:rPr>
              <w:t>АИ» (КНИТУ-КАИ)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  <w:lang w:eastAsia="en-US"/>
              </w:rPr>
            </w:pPr>
            <w:r w:rsidRPr="0061010E">
              <w:rPr>
                <w:sz w:val="22"/>
                <w:szCs w:val="22"/>
              </w:rPr>
              <w:t>Григорович А.Д.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Ежегодная церемония награ</w:t>
            </w:r>
            <w:r w:rsidRPr="0061010E">
              <w:rPr>
                <w:sz w:val="22"/>
                <w:szCs w:val="22"/>
              </w:rPr>
              <w:t>ж</w:t>
            </w:r>
            <w:r w:rsidRPr="0061010E">
              <w:rPr>
                <w:sz w:val="22"/>
                <w:szCs w:val="22"/>
              </w:rPr>
              <w:t>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Муниц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пальный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Грамота ОУ ИКМО г. Каз</w:t>
            </w:r>
            <w:r w:rsidRPr="0061010E">
              <w:rPr>
                <w:sz w:val="22"/>
                <w:szCs w:val="22"/>
              </w:rPr>
              <w:t>а</w:t>
            </w:r>
            <w:r w:rsidRPr="0061010E">
              <w:rPr>
                <w:sz w:val="22"/>
                <w:szCs w:val="22"/>
              </w:rPr>
              <w:t>ни по Вахитовскому и Привол</w:t>
            </w:r>
            <w:r w:rsidRPr="0061010E">
              <w:rPr>
                <w:sz w:val="22"/>
                <w:szCs w:val="22"/>
              </w:rPr>
              <w:t>ж</w:t>
            </w:r>
            <w:r w:rsidRPr="0061010E">
              <w:rPr>
                <w:sz w:val="22"/>
                <w:szCs w:val="22"/>
              </w:rPr>
              <w:t>скому районам</w:t>
            </w:r>
            <w:proofErr w:type="gramStart"/>
            <w:r w:rsidRPr="0061010E">
              <w:rPr>
                <w:sz w:val="22"/>
                <w:szCs w:val="22"/>
              </w:rPr>
              <w:t xml:space="preserve"> З</w:t>
            </w:r>
            <w:proofErr w:type="gramEnd"/>
            <w:r w:rsidRPr="0061010E">
              <w:rPr>
                <w:sz w:val="22"/>
                <w:szCs w:val="22"/>
              </w:rPr>
              <w:t>а  профе</w:t>
            </w:r>
            <w:r w:rsidRPr="0061010E">
              <w:rPr>
                <w:sz w:val="22"/>
                <w:szCs w:val="22"/>
              </w:rPr>
              <w:t>с</w:t>
            </w:r>
            <w:r w:rsidRPr="0061010E">
              <w:rPr>
                <w:sz w:val="22"/>
                <w:szCs w:val="22"/>
              </w:rPr>
              <w:t>сионализм, плодотворный труд, достигн</w:t>
            </w:r>
            <w:r w:rsidRPr="0061010E">
              <w:rPr>
                <w:sz w:val="22"/>
                <w:szCs w:val="22"/>
              </w:rPr>
              <w:t>у</w:t>
            </w:r>
            <w:r w:rsidRPr="0061010E">
              <w:rPr>
                <w:sz w:val="22"/>
                <w:szCs w:val="22"/>
              </w:rPr>
              <w:t>тые успехи в обучении и восп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тании подрастающего покол</w:t>
            </w:r>
            <w:r w:rsidRPr="0061010E">
              <w:rPr>
                <w:sz w:val="22"/>
                <w:szCs w:val="22"/>
              </w:rPr>
              <w:t>е</w:t>
            </w:r>
            <w:r w:rsidRPr="0061010E">
              <w:rPr>
                <w:sz w:val="22"/>
                <w:szCs w:val="22"/>
              </w:rPr>
              <w:t>ния.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Графова Ф.Р.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Ежегодная церемония награ</w:t>
            </w:r>
            <w:r w:rsidRPr="0061010E">
              <w:rPr>
                <w:sz w:val="22"/>
                <w:szCs w:val="22"/>
              </w:rPr>
              <w:t>ж</w:t>
            </w:r>
            <w:r w:rsidRPr="0061010E">
              <w:rPr>
                <w:sz w:val="22"/>
                <w:szCs w:val="22"/>
              </w:rPr>
              <w:t>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Муниц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пальный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pStyle w:val="a5"/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Грамота ОУ ИКМО г. Каз</w:t>
            </w:r>
            <w:r w:rsidRPr="0061010E">
              <w:rPr>
                <w:sz w:val="22"/>
                <w:szCs w:val="22"/>
              </w:rPr>
              <w:t>а</w:t>
            </w:r>
            <w:r w:rsidRPr="0061010E">
              <w:rPr>
                <w:sz w:val="22"/>
                <w:szCs w:val="22"/>
              </w:rPr>
              <w:t>ни по Вахитовскому и Привол</w:t>
            </w:r>
            <w:r w:rsidRPr="0061010E">
              <w:rPr>
                <w:sz w:val="22"/>
                <w:szCs w:val="22"/>
              </w:rPr>
              <w:t>ж</w:t>
            </w:r>
            <w:r w:rsidRPr="0061010E">
              <w:rPr>
                <w:sz w:val="22"/>
                <w:szCs w:val="22"/>
              </w:rPr>
              <w:t>скому районам</w:t>
            </w:r>
            <w:proofErr w:type="gramStart"/>
            <w:r w:rsidRPr="0061010E">
              <w:rPr>
                <w:sz w:val="22"/>
                <w:szCs w:val="22"/>
              </w:rPr>
              <w:t xml:space="preserve"> З</w:t>
            </w:r>
            <w:proofErr w:type="gramEnd"/>
            <w:r w:rsidRPr="0061010E">
              <w:rPr>
                <w:sz w:val="22"/>
                <w:szCs w:val="22"/>
              </w:rPr>
              <w:t>а  профе</w:t>
            </w:r>
            <w:r w:rsidRPr="0061010E">
              <w:rPr>
                <w:sz w:val="22"/>
                <w:szCs w:val="22"/>
              </w:rPr>
              <w:t>с</w:t>
            </w:r>
            <w:r w:rsidRPr="0061010E">
              <w:rPr>
                <w:sz w:val="22"/>
                <w:szCs w:val="22"/>
              </w:rPr>
              <w:t>сионализм, плодотворный труд, достигн</w:t>
            </w:r>
            <w:r w:rsidRPr="0061010E">
              <w:rPr>
                <w:sz w:val="22"/>
                <w:szCs w:val="22"/>
              </w:rPr>
              <w:t>у</w:t>
            </w:r>
            <w:r w:rsidRPr="0061010E">
              <w:rPr>
                <w:sz w:val="22"/>
                <w:szCs w:val="22"/>
              </w:rPr>
              <w:t>тые успехи в обучении и восп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lastRenderedPageBreak/>
              <w:t>тании подрастающего покол</w:t>
            </w:r>
            <w:r w:rsidRPr="0061010E">
              <w:rPr>
                <w:sz w:val="22"/>
                <w:szCs w:val="22"/>
              </w:rPr>
              <w:t>е</w:t>
            </w:r>
            <w:r w:rsidRPr="0061010E">
              <w:rPr>
                <w:sz w:val="22"/>
                <w:szCs w:val="22"/>
              </w:rPr>
              <w:t>ния.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Маслова А.П.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Ежегодная церемония награ</w:t>
            </w:r>
            <w:r w:rsidRPr="0061010E">
              <w:rPr>
                <w:sz w:val="22"/>
                <w:szCs w:val="22"/>
              </w:rPr>
              <w:t>ж</w:t>
            </w:r>
            <w:r w:rsidRPr="0061010E">
              <w:rPr>
                <w:sz w:val="22"/>
                <w:szCs w:val="22"/>
              </w:rPr>
              <w:t>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Муниц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пальный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9" w:rsidRPr="0061010E" w:rsidRDefault="007A5FA9" w:rsidP="00083005">
            <w:pPr>
              <w:pStyle w:val="a5"/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Грамота за  профессион</w:t>
            </w:r>
            <w:r w:rsidRPr="0061010E">
              <w:rPr>
                <w:sz w:val="22"/>
                <w:szCs w:val="22"/>
              </w:rPr>
              <w:t>а</w:t>
            </w:r>
            <w:r w:rsidRPr="0061010E">
              <w:rPr>
                <w:sz w:val="22"/>
                <w:szCs w:val="22"/>
              </w:rPr>
              <w:t>лизм, плодотворный труд, достигн</w:t>
            </w:r>
            <w:r w:rsidRPr="0061010E">
              <w:rPr>
                <w:sz w:val="22"/>
                <w:szCs w:val="22"/>
              </w:rPr>
              <w:t>у</w:t>
            </w:r>
            <w:r w:rsidRPr="0061010E">
              <w:rPr>
                <w:sz w:val="22"/>
                <w:szCs w:val="22"/>
              </w:rPr>
              <w:t>тые успехи в обучении и восп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тании подрас</w:t>
            </w:r>
            <w:r w:rsidR="00B83F00" w:rsidRPr="0061010E">
              <w:rPr>
                <w:sz w:val="22"/>
                <w:szCs w:val="22"/>
              </w:rPr>
              <w:t>тающего покол</w:t>
            </w:r>
            <w:r w:rsidR="00B83F00" w:rsidRPr="0061010E">
              <w:rPr>
                <w:sz w:val="22"/>
                <w:szCs w:val="22"/>
              </w:rPr>
              <w:t>е</w:t>
            </w:r>
            <w:r w:rsidR="00B83F00" w:rsidRPr="0061010E">
              <w:rPr>
                <w:sz w:val="22"/>
                <w:szCs w:val="22"/>
              </w:rPr>
              <w:t xml:space="preserve">ния. </w:t>
            </w:r>
            <w:r w:rsidRPr="0061010E">
              <w:rPr>
                <w:sz w:val="22"/>
                <w:szCs w:val="22"/>
              </w:rPr>
              <w:t xml:space="preserve"> </w:t>
            </w:r>
          </w:p>
          <w:p w:rsidR="007A5FA9" w:rsidRPr="0061010E" w:rsidRDefault="007A5FA9" w:rsidP="00083005">
            <w:pPr>
              <w:pStyle w:val="a5"/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У</w:t>
            </w:r>
            <w:r w:rsidRPr="0061010E">
              <w:rPr>
                <w:sz w:val="22"/>
                <w:szCs w:val="22"/>
              </w:rPr>
              <w:t>О</w:t>
            </w:r>
            <w:r w:rsidR="00DC77C9" w:rsidRPr="0061010E">
              <w:rPr>
                <w:sz w:val="22"/>
                <w:szCs w:val="22"/>
              </w:rPr>
              <w:t xml:space="preserve"> </w:t>
            </w:r>
            <w:r w:rsidRPr="0061010E">
              <w:rPr>
                <w:sz w:val="22"/>
                <w:szCs w:val="22"/>
              </w:rPr>
              <w:t>ИКМО  г. Казани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Даренков А. А.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>Чемпионат и первенство Привол</w:t>
            </w:r>
            <w:r w:rsidRPr="0061010E">
              <w:rPr>
                <w:color w:val="000000" w:themeColor="text1"/>
                <w:sz w:val="22"/>
                <w:szCs w:val="22"/>
              </w:rPr>
              <w:t>ж</w:t>
            </w:r>
            <w:r w:rsidRPr="0061010E">
              <w:rPr>
                <w:color w:val="000000" w:themeColor="text1"/>
                <w:sz w:val="22"/>
                <w:szCs w:val="22"/>
              </w:rPr>
              <w:t>ского федерального округа по виду спорта «Ушу» во Дворце Един</w:t>
            </w:r>
            <w:r w:rsidRPr="0061010E">
              <w:rPr>
                <w:color w:val="000000" w:themeColor="text1"/>
                <w:sz w:val="22"/>
                <w:szCs w:val="22"/>
              </w:rPr>
              <w:t>о</w:t>
            </w:r>
            <w:r w:rsidRPr="0061010E">
              <w:rPr>
                <w:color w:val="000000" w:themeColor="text1"/>
                <w:sz w:val="22"/>
                <w:szCs w:val="22"/>
              </w:rPr>
              <w:t>борств «</w:t>
            </w:r>
            <w:proofErr w:type="spellStart"/>
            <w:r w:rsidRPr="0061010E">
              <w:rPr>
                <w:color w:val="000000" w:themeColor="text1"/>
                <w:sz w:val="22"/>
                <w:szCs w:val="22"/>
              </w:rPr>
              <w:t>Ак</w:t>
            </w:r>
            <w:proofErr w:type="spellEnd"/>
            <w:r w:rsidRPr="0061010E">
              <w:rPr>
                <w:color w:val="000000" w:themeColor="text1"/>
                <w:sz w:val="22"/>
                <w:szCs w:val="22"/>
              </w:rPr>
              <w:t xml:space="preserve"> Барс» </w:t>
            </w:r>
            <w:proofErr w:type="gramStart"/>
            <w:r w:rsidRPr="0061010E">
              <w:rPr>
                <w:color w:val="000000" w:themeColor="text1"/>
                <w:sz w:val="22"/>
                <w:szCs w:val="22"/>
              </w:rPr>
              <w:t>г</w:t>
            </w:r>
            <w:proofErr w:type="gramEnd"/>
            <w:r w:rsidRPr="0061010E">
              <w:rPr>
                <w:color w:val="000000" w:themeColor="text1"/>
                <w:sz w:val="22"/>
                <w:szCs w:val="22"/>
              </w:rPr>
              <w:t>. Казани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bCs/>
                <w:sz w:val="22"/>
                <w:szCs w:val="22"/>
              </w:rPr>
              <w:t>Межреги</w:t>
            </w:r>
            <w:r w:rsidRPr="0061010E">
              <w:rPr>
                <w:bCs/>
                <w:sz w:val="22"/>
                <w:szCs w:val="22"/>
              </w:rPr>
              <w:t>о</w:t>
            </w:r>
            <w:r w:rsidRPr="0061010E">
              <w:rPr>
                <w:bCs/>
                <w:sz w:val="22"/>
                <w:szCs w:val="22"/>
              </w:rPr>
              <w:t>нал</w:t>
            </w:r>
            <w:r w:rsidRPr="0061010E">
              <w:rPr>
                <w:bCs/>
                <w:sz w:val="22"/>
                <w:szCs w:val="22"/>
              </w:rPr>
              <w:t>ь</w:t>
            </w:r>
            <w:r w:rsidRPr="0061010E">
              <w:rPr>
                <w:bCs/>
                <w:sz w:val="22"/>
                <w:szCs w:val="22"/>
              </w:rPr>
              <w:t>ный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pStyle w:val="a5"/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Участие  в церемонии откр</w:t>
            </w:r>
            <w:r w:rsidRPr="0061010E">
              <w:rPr>
                <w:sz w:val="22"/>
                <w:szCs w:val="22"/>
              </w:rPr>
              <w:t>ы</w:t>
            </w:r>
            <w:r w:rsidRPr="0061010E">
              <w:rPr>
                <w:sz w:val="22"/>
                <w:szCs w:val="22"/>
              </w:rPr>
              <w:t>тия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Даренков А. А.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 «Чемпионат, первенство и фест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валь цветных поясов Росси</w:t>
            </w:r>
            <w:r w:rsidRPr="0061010E">
              <w:rPr>
                <w:sz w:val="22"/>
                <w:szCs w:val="22"/>
              </w:rPr>
              <w:t>й</w:t>
            </w:r>
            <w:r w:rsidRPr="0061010E">
              <w:rPr>
                <w:sz w:val="22"/>
                <w:szCs w:val="22"/>
              </w:rPr>
              <w:t xml:space="preserve">ской Ассоциации </w:t>
            </w:r>
            <w:proofErr w:type="spellStart"/>
            <w:r w:rsidRPr="0061010E">
              <w:rPr>
                <w:sz w:val="22"/>
                <w:szCs w:val="22"/>
              </w:rPr>
              <w:t>Таэквон-до</w:t>
            </w:r>
            <w:proofErr w:type="spellEnd"/>
            <w:r w:rsidRPr="0061010E">
              <w:rPr>
                <w:sz w:val="22"/>
                <w:szCs w:val="22"/>
              </w:rPr>
              <w:t>» г. Казань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Всеросси</w:t>
            </w:r>
            <w:r w:rsidRPr="0061010E">
              <w:rPr>
                <w:sz w:val="22"/>
                <w:szCs w:val="22"/>
              </w:rPr>
              <w:t>й</w:t>
            </w:r>
            <w:r w:rsidRPr="0061010E">
              <w:rPr>
                <w:sz w:val="22"/>
                <w:szCs w:val="22"/>
              </w:rPr>
              <w:t>ский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pStyle w:val="a5"/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Сертификат тренера по киок</w:t>
            </w:r>
            <w:r w:rsidRPr="0061010E">
              <w:rPr>
                <w:sz w:val="22"/>
                <w:szCs w:val="22"/>
              </w:rPr>
              <w:t>у</w:t>
            </w:r>
            <w:r w:rsidRPr="0061010E">
              <w:rPr>
                <w:sz w:val="22"/>
                <w:szCs w:val="22"/>
              </w:rPr>
              <w:t>синкай от ассоциации киокуси</w:t>
            </w:r>
            <w:r w:rsidRPr="0061010E">
              <w:rPr>
                <w:sz w:val="22"/>
                <w:szCs w:val="22"/>
              </w:rPr>
              <w:t>н</w:t>
            </w:r>
            <w:r w:rsidRPr="0061010E">
              <w:rPr>
                <w:sz w:val="22"/>
                <w:szCs w:val="22"/>
              </w:rPr>
              <w:t>кай России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Даренков А. А.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 xml:space="preserve"> Республиканский турнир </w:t>
            </w:r>
            <w:proofErr w:type="gramStart"/>
            <w:r w:rsidRPr="0061010E">
              <w:rPr>
                <w:color w:val="000000" w:themeColor="text1"/>
                <w:sz w:val="22"/>
                <w:szCs w:val="22"/>
              </w:rPr>
              <w:t>по</w:t>
            </w:r>
            <w:proofErr w:type="gramEnd"/>
            <w:r w:rsidRPr="0061010E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61010E">
              <w:rPr>
                <w:color w:val="000000" w:themeColor="text1"/>
                <w:sz w:val="22"/>
                <w:szCs w:val="22"/>
              </w:rPr>
              <w:t>Ко</w:t>
            </w:r>
            <w:r w:rsidRPr="0061010E">
              <w:rPr>
                <w:color w:val="000000" w:themeColor="text1"/>
                <w:sz w:val="22"/>
                <w:szCs w:val="22"/>
              </w:rPr>
              <w:t>м</w:t>
            </w:r>
            <w:r w:rsidRPr="0061010E">
              <w:rPr>
                <w:color w:val="000000" w:themeColor="text1"/>
                <w:sz w:val="22"/>
                <w:szCs w:val="22"/>
              </w:rPr>
              <w:t>бат</w:t>
            </w:r>
            <w:proofErr w:type="gramEnd"/>
            <w:r w:rsidRPr="0061010E">
              <w:rPr>
                <w:color w:val="000000" w:themeColor="text1"/>
                <w:sz w:val="22"/>
                <w:szCs w:val="22"/>
              </w:rPr>
              <w:t xml:space="preserve"> Самообороне среди спортсм</w:t>
            </w:r>
            <w:r w:rsidRPr="0061010E">
              <w:rPr>
                <w:color w:val="000000" w:themeColor="text1"/>
                <w:sz w:val="22"/>
                <w:szCs w:val="22"/>
              </w:rPr>
              <w:t>е</w:t>
            </w:r>
            <w:r w:rsidRPr="0061010E">
              <w:rPr>
                <w:color w:val="000000" w:themeColor="text1"/>
                <w:sz w:val="22"/>
                <w:szCs w:val="22"/>
              </w:rPr>
              <w:t xml:space="preserve">нов всех возрастов в разделах </w:t>
            </w:r>
            <w:proofErr w:type="spellStart"/>
            <w:r w:rsidRPr="0061010E">
              <w:rPr>
                <w:color w:val="000000" w:themeColor="text1"/>
                <w:sz w:val="22"/>
                <w:szCs w:val="22"/>
              </w:rPr>
              <w:t>сейф-поинт</w:t>
            </w:r>
            <w:proofErr w:type="spellEnd"/>
            <w:r w:rsidRPr="0061010E">
              <w:rPr>
                <w:color w:val="000000" w:themeColor="text1"/>
                <w:sz w:val="22"/>
                <w:szCs w:val="22"/>
              </w:rPr>
              <w:t xml:space="preserve">, сейф-комбат, </w:t>
            </w:r>
            <w:proofErr w:type="spellStart"/>
            <w:r w:rsidRPr="0061010E">
              <w:rPr>
                <w:color w:val="000000" w:themeColor="text1"/>
                <w:sz w:val="22"/>
                <w:szCs w:val="22"/>
              </w:rPr>
              <w:t>фри-комбат</w:t>
            </w:r>
            <w:proofErr w:type="spellEnd"/>
            <w:r w:rsidRPr="0061010E">
              <w:rPr>
                <w:color w:val="000000" w:themeColor="text1"/>
                <w:sz w:val="22"/>
                <w:szCs w:val="22"/>
              </w:rPr>
              <w:t xml:space="preserve"> и </w:t>
            </w:r>
            <w:proofErr w:type="spellStart"/>
            <w:r w:rsidRPr="0061010E">
              <w:rPr>
                <w:color w:val="000000" w:themeColor="text1"/>
                <w:sz w:val="22"/>
                <w:szCs w:val="22"/>
              </w:rPr>
              <w:t>микс-рестлинг</w:t>
            </w:r>
            <w:proofErr w:type="spellEnd"/>
            <w:r w:rsidRPr="0061010E">
              <w:rPr>
                <w:color w:val="000000" w:themeColor="text1"/>
                <w:sz w:val="22"/>
                <w:szCs w:val="22"/>
              </w:rPr>
              <w:t xml:space="preserve">. Спортивном </w:t>
            </w:r>
            <w:proofErr w:type="gramStart"/>
            <w:r w:rsidRPr="0061010E">
              <w:rPr>
                <w:color w:val="000000" w:themeColor="text1"/>
                <w:sz w:val="22"/>
                <w:szCs w:val="22"/>
              </w:rPr>
              <w:t>ко</w:t>
            </w:r>
            <w:r w:rsidRPr="0061010E">
              <w:rPr>
                <w:color w:val="000000" w:themeColor="text1"/>
                <w:sz w:val="22"/>
                <w:szCs w:val="22"/>
              </w:rPr>
              <w:t>м</w:t>
            </w:r>
            <w:r w:rsidRPr="0061010E">
              <w:rPr>
                <w:color w:val="000000" w:themeColor="text1"/>
                <w:sz w:val="22"/>
                <w:szCs w:val="22"/>
              </w:rPr>
              <w:t>плексе</w:t>
            </w:r>
            <w:proofErr w:type="gramEnd"/>
            <w:r w:rsidRPr="0061010E">
              <w:rPr>
                <w:color w:val="000000" w:themeColor="text1"/>
                <w:sz w:val="22"/>
                <w:szCs w:val="22"/>
              </w:rPr>
              <w:t xml:space="preserve"> «Динамо» г. Казани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>Республ</w:t>
            </w:r>
            <w:r w:rsidRPr="0061010E">
              <w:rPr>
                <w:color w:val="000000" w:themeColor="text1"/>
                <w:sz w:val="22"/>
                <w:szCs w:val="22"/>
              </w:rPr>
              <w:t>и</w:t>
            </w:r>
            <w:r w:rsidRPr="0061010E">
              <w:rPr>
                <w:color w:val="000000" w:themeColor="text1"/>
                <w:sz w:val="22"/>
                <w:szCs w:val="22"/>
              </w:rPr>
              <w:t>канский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pStyle w:val="a5"/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Участие  в церемонии откр</w:t>
            </w:r>
            <w:r w:rsidRPr="0061010E">
              <w:rPr>
                <w:sz w:val="22"/>
                <w:szCs w:val="22"/>
              </w:rPr>
              <w:t>ы</w:t>
            </w:r>
            <w:r w:rsidRPr="0061010E">
              <w:rPr>
                <w:sz w:val="22"/>
                <w:szCs w:val="22"/>
              </w:rPr>
              <w:t>тия турнира: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ПДО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 Даренков А. А.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shd w:val="clear" w:color="auto" w:fill="FFFFFF"/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 xml:space="preserve"> Участие в  первом чемпионате Татарстана Федерации смеша</w:t>
            </w:r>
            <w:r w:rsidRPr="0061010E">
              <w:rPr>
                <w:color w:val="000000" w:themeColor="text1"/>
                <w:sz w:val="22"/>
                <w:szCs w:val="22"/>
              </w:rPr>
              <w:t>н</w:t>
            </w:r>
            <w:r w:rsidRPr="0061010E">
              <w:rPr>
                <w:color w:val="000000" w:themeColor="text1"/>
                <w:sz w:val="22"/>
                <w:szCs w:val="22"/>
              </w:rPr>
              <w:t>ного боевого единоборства (ММА) Ре</w:t>
            </w:r>
            <w:r w:rsidRPr="0061010E">
              <w:rPr>
                <w:color w:val="000000" w:themeColor="text1"/>
                <w:sz w:val="22"/>
                <w:szCs w:val="22"/>
              </w:rPr>
              <w:t>с</w:t>
            </w:r>
            <w:r w:rsidRPr="0061010E">
              <w:rPr>
                <w:color w:val="000000" w:themeColor="text1"/>
                <w:sz w:val="22"/>
                <w:szCs w:val="22"/>
              </w:rPr>
              <w:t xml:space="preserve">публики Татарстан Спортивно-оздоровительном комплексе «Олимп» </w:t>
            </w:r>
            <w:proofErr w:type="gramStart"/>
            <w:r w:rsidRPr="0061010E">
              <w:rPr>
                <w:color w:val="000000" w:themeColor="text1"/>
                <w:sz w:val="22"/>
                <w:szCs w:val="22"/>
              </w:rPr>
              <w:t>г</w:t>
            </w:r>
            <w:proofErr w:type="gramEnd"/>
            <w:r w:rsidRPr="0061010E">
              <w:rPr>
                <w:color w:val="000000" w:themeColor="text1"/>
                <w:sz w:val="22"/>
                <w:szCs w:val="22"/>
              </w:rPr>
              <w:t>. Уруссу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>Республ</w:t>
            </w:r>
            <w:r w:rsidRPr="0061010E">
              <w:rPr>
                <w:color w:val="000000" w:themeColor="text1"/>
                <w:sz w:val="22"/>
                <w:szCs w:val="22"/>
              </w:rPr>
              <w:t>и</w:t>
            </w:r>
            <w:r w:rsidRPr="0061010E">
              <w:rPr>
                <w:color w:val="000000" w:themeColor="text1"/>
                <w:sz w:val="22"/>
                <w:szCs w:val="22"/>
              </w:rPr>
              <w:t>канский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pStyle w:val="a5"/>
              <w:ind w:lef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Участие  в церемонии о</w:t>
            </w:r>
            <w:r w:rsidRPr="0061010E">
              <w:rPr>
                <w:sz w:val="22"/>
                <w:szCs w:val="22"/>
              </w:rPr>
              <w:t>т</w:t>
            </w:r>
            <w:r w:rsidRPr="0061010E">
              <w:rPr>
                <w:sz w:val="22"/>
                <w:szCs w:val="22"/>
              </w:rPr>
              <w:t>крытия турнира: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Даренков А. А.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Чемпионат и первенство по киок</w:t>
            </w:r>
            <w:r w:rsidRPr="0061010E">
              <w:rPr>
                <w:sz w:val="22"/>
                <w:szCs w:val="22"/>
              </w:rPr>
              <w:t>у</w:t>
            </w:r>
            <w:r w:rsidRPr="0061010E">
              <w:rPr>
                <w:sz w:val="22"/>
                <w:szCs w:val="22"/>
              </w:rPr>
              <w:t>синкай в разделе «Ката».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>Республ</w:t>
            </w:r>
            <w:r w:rsidRPr="0061010E">
              <w:rPr>
                <w:color w:val="000000" w:themeColor="text1"/>
                <w:sz w:val="22"/>
                <w:szCs w:val="22"/>
              </w:rPr>
              <w:t>и</w:t>
            </w:r>
            <w:r w:rsidRPr="0061010E">
              <w:rPr>
                <w:color w:val="000000" w:themeColor="text1"/>
                <w:sz w:val="22"/>
                <w:szCs w:val="22"/>
              </w:rPr>
              <w:t>канский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pStyle w:val="a5"/>
              <w:ind w:lef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Участие  в церемонии о</w:t>
            </w:r>
            <w:r w:rsidRPr="0061010E">
              <w:rPr>
                <w:sz w:val="22"/>
                <w:szCs w:val="22"/>
              </w:rPr>
              <w:t>т</w:t>
            </w:r>
            <w:r w:rsidRPr="0061010E">
              <w:rPr>
                <w:sz w:val="22"/>
                <w:szCs w:val="22"/>
              </w:rPr>
              <w:t>крытия турнира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Даренков А. А.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Чемпионата Приволжского Фед</w:t>
            </w:r>
            <w:r w:rsidRPr="0061010E">
              <w:rPr>
                <w:sz w:val="22"/>
                <w:szCs w:val="22"/>
              </w:rPr>
              <w:t>е</w:t>
            </w:r>
            <w:r w:rsidRPr="0061010E">
              <w:rPr>
                <w:sz w:val="22"/>
                <w:szCs w:val="22"/>
              </w:rPr>
              <w:t>рального округа по киокуси</w:t>
            </w:r>
            <w:r w:rsidRPr="0061010E">
              <w:rPr>
                <w:sz w:val="22"/>
                <w:szCs w:val="22"/>
              </w:rPr>
              <w:t>н</w:t>
            </w:r>
            <w:r w:rsidRPr="0061010E">
              <w:rPr>
                <w:sz w:val="22"/>
                <w:szCs w:val="22"/>
              </w:rPr>
              <w:t>кай.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>Межреги</w:t>
            </w:r>
            <w:r w:rsidRPr="0061010E">
              <w:rPr>
                <w:color w:val="000000" w:themeColor="text1"/>
                <w:sz w:val="22"/>
                <w:szCs w:val="22"/>
              </w:rPr>
              <w:t>о</w:t>
            </w:r>
            <w:r w:rsidRPr="0061010E">
              <w:rPr>
                <w:color w:val="000000" w:themeColor="text1"/>
                <w:sz w:val="22"/>
                <w:szCs w:val="22"/>
              </w:rPr>
              <w:t>нал</w:t>
            </w:r>
            <w:r w:rsidRPr="0061010E">
              <w:rPr>
                <w:color w:val="000000" w:themeColor="text1"/>
                <w:sz w:val="22"/>
                <w:szCs w:val="22"/>
              </w:rPr>
              <w:t>ь</w:t>
            </w:r>
            <w:r w:rsidRPr="0061010E">
              <w:rPr>
                <w:color w:val="000000" w:themeColor="text1"/>
                <w:sz w:val="22"/>
                <w:szCs w:val="22"/>
              </w:rPr>
              <w:t xml:space="preserve">ный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pStyle w:val="a5"/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Участие  в церемонии откр</w:t>
            </w:r>
            <w:r w:rsidRPr="0061010E">
              <w:rPr>
                <w:sz w:val="22"/>
                <w:szCs w:val="22"/>
              </w:rPr>
              <w:t>ы</w:t>
            </w:r>
            <w:r w:rsidRPr="0061010E">
              <w:rPr>
                <w:sz w:val="22"/>
                <w:szCs w:val="22"/>
              </w:rPr>
              <w:t>тия турнира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Даренков А. А.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shd w:val="clear" w:color="auto" w:fill="FFFFFF"/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 xml:space="preserve">Республиканский </w:t>
            </w:r>
            <w:proofErr w:type="spellStart"/>
            <w:proofErr w:type="gramStart"/>
            <w:r w:rsidRPr="0061010E">
              <w:rPr>
                <w:color w:val="000000" w:themeColor="text1"/>
                <w:sz w:val="22"/>
                <w:szCs w:val="22"/>
              </w:rPr>
              <w:t>учебно</w:t>
            </w:r>
            <w:proofErr w:type="spellEnd"/>
            <w:r w:rsidRPr="0061010E">
              <w:rPr>
                <w:color w:val="000000" w:themeColor="text1"/>
                <w:sz w:val="22"/>
                <w:szCs w:val="22"/>
              </w:rPr>
              <w:t>- тренир</w:t>
            </w:r>
            <w:r w:rsidRPr="0061010E">
              <w:rPr>
                <w:color w:val="000000" w:themeColor="text1"/>
                <w:sz w:val="22"/>
                <w:szCs w:val="22"/>
              </w:rPr>
              <w:t>о</w:t>
            </w:r>
            <w:r w:rsidRPr="0061010E">
              <w:rPr>
                <w:color w:val="000000" w:themeColor="text1"/>
                <w:sz w:val="22"/>
                <w:szCs w:val="22"/>
              </w:rPr>
              <w:t>вочном</w:t>
            </w:r>
            <w:proofErr w:type="gramEnd"/>
            <w:r w:rsidRPr="0061010E">
              <w:rPr>
                <w:color w:val="000000" w:themeColor="text1"/>
                <w:sz w:val="22"/>
                <w:szCs w:val="22"/>
              </w:rPr>
              <w:t xml:space="preserve"> семинаре по боевым иску</w:t>
            </w:r>
            <w:r w:rsidRPr="0061010E">
              <w:rPr>
                <w:color w:val="000000" w:themeColor="text1"/>
                <w:sz w:val="22"/>
                <w:szCs w:val="22"/>
              </w:rPr>
              <w:t>с</w:t>
            </w:r>
            <w:r w:rsidRPr="0061010E">
              <w:rPr>
                <w:color w:val="000000" w:themeColor="text1"/>
                <w:sz w:val="22"/>
                <w:szCs w:val="22"/>
              </w:rPr>
              <w:t>ствам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>Республ</w:t>
            </w:r>
            <w:r w:rsidRPr="0061010E">
              <w:rPr>
                <w:color w:val="000000" w:themeColor="text1"/>
                <w:sz w:val="22"/>
                <w:szCs w:val="22"/>
              </w:rPr>
              <w:t>и</w:t>
            </w:r>
            <w:r w:rsidRPr="0061010E">
              <w:rPr>
                <w:color w:val="000000" w:themeColor="text1"/>
                <w:sz w:val="22"/>
                <w:szCs w:val="22"/>
              </w:rPr>
              <w:t>канский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pStyle w:val="a5"/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Сертификат филиала российск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>го союза боевых и</w:t>
            </w:r>
            <w:r w:rsidRPr="0061010E">
              <w:rPr>
                <w:sz w:val="22"/>
                <w:szCs w:val="22"/>
              </w:rPr>
              <w:t>с</w:t>
            </w:r>
            <w:r w:rsidRPr="0061010E">
              <w:rPr>
                <w:sz w:val="22"/>
                <w:szCs w:val="22"/>
              </w:rPr>
              <w:t>кусств по РТ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Даренков А. А.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 xml:space="preserve"> Открытый чемпионат и </w:t>
            </w:r>
            <w:proofErr w:type="gramStart"/>
            <w:r w:rsidRPr="0061010E">
              <w:rPr>
                <w:color w:val="000000" w:themeColor="text1"/>
                <w:sz w:val="22"/>
                <w:szCs w:val="22"/>
              </w:rPr>
              <w:t>перве</w:t>
            </w:r>
            <w:r w:rsidRPr="0061010E">
              <w:rPr>
                <w:color w:val="000000" w:themeColor="text1"/>
                <w:sz w:val="22"/>
                <w:szCs w:val="22"/>
              </w:rPr>
              <w:t>н</w:t>
            </w:r>
            <w:r w:rsidRPr="0061010E">
              <w:rPr>
                <w:color w:val="000000" w:themeColor="text1"/>
                <w:sz w:val="22"/>
                <w:szCs w:val="22"/>
              </w:rPr>
              <w:t>стве</w:t>
            </w:r>
            <w:proofErr w:type="gramEnd"/>
            <w:r w:rsidRPr="0061010E">
              <w:rPr>
                <w:color w:val="000000" w:themeColor="text1"/>
                <w:sz w:val="22"/>
                <w:szCs w:val="22"/>
              </w:rPr>
              <w:t xml:space="preserve"> Республики Татарстан по виду спорта «киокусинкай» в Униве</w:t>
            </w:r>
            <w:r w:rsidRPr="0061010E">
              <w:rPr>
                <w:color w:val="000000" w:themeColor="text1"/>
                <w:sz w:val="22"/>
                <w:szCs w:val="22"/>
              </w:rPr>
              <w:t>р</w:t>
            </w:r>
            <w:r w:rsidRPr="0061010E">
              <w:rPr>
                <w:color w:val="000000" w:themeColor="text1"/>
                <w:sz w:val="22"/>
                <w:szCs w:val="22"/>
              </w:rPr>
              <w:t>сальном спортивном зале «</w:t>
            </w:r>
            <w:proofErr w:type="spellStart"/>
            <w:r w:rsidRPr="0061010E">
              <w:rPr>
                <w:color w:val="000000" w:themeColor="text1"/>
                <w:sz w:val="22"/>
                <w:szCs w:val="22"/>
              </w:rPr>
              <w:t>Ярыш</w:t>
            </w:r>
            <w:proofErr w:type="spellEnd"/>
            <w:r w:rsidRPr="0061010E">
              <w:rPr>
                <w:color w:val="000000" w:themeColor="text1"/>
                <w:sz w:val="22"/>
                <w:szCs w:val="22"/>
              </w:rPr>
              <w:t>» г. Нижнекамска. 15 февраля 2014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bCs/>
                <w:sz w:val="22"/>
                <w:szCs w:val="22"/>
              </w:rPr>
              <w:t>Республ</w:t>
            </w:r>
            <w:r w:rsidRPr="0061010E">
              <w:rPr>
                <w:bCs/>
                <w:sz w:val="22"/>
                <w:szCs w:val="22"/>
              </w:rPr>
              <w:t>и</w:t>
            </w:r>
            <w:r w:rsidRPr="0061010E">
              <w:rPr>
                <w:bCs/>
                <w:sz w:val="22"/>
                <w:szCs w:val="22"/>
              </w:rPr>
              <w:t xml:space="preserve">канский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pStyle w:val="a5"/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Участие  в церемонии откр</w:t>
            </w:r>
            <w:r w:rsidRPr="0061010E">
              <w:rPr>
                <w:sz w:val="22"/>
                <w:szCs w:val="22"/>
              </w:rPr>
              <w:t>ы</w:t>
            </w:r>
            <w:r w:rsidRPr="0061010E">
              <w:rPr>
                <w:sz w:val="22"/>
                <w:szCs w:val="22"/>
              </w:rPr>
              <w:t>тия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Даренков А. А.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iCs/>
                <w:color w:val="000000"/>
                <w:sz w:val="22"/>
                <w:szCs w:val="22"/>
                <w:shd w:val="clear" w:color="auto" w:fill="FFFFFF"/>
              </w:rPr>
              <w:t>Главный судья Первый откр</w:t>
            </w:r>
            <w:r w:rsidRPr="0061010E">
              <w:rPr>
                <w:iCs/>
                <w:color w:val="000000"/>
                <w:sz w:val="22"/>
                <w:szCs w:val="22"/>
                <w:shd w:val="clear" w:color="auto" w:fill="FFFFFF"/>
              </w:rPr>
              <w:t>ы</w:t>
            </w:r>
            <w:r w:rsidRPr="0061010E">
              <w:rPr>
                <w:iCs/>
                <w:color w:val="000000"/>
                <w:sz w:val="22"/>
                <w:szCs w:val="22"/>
                <w:shd w:val="clear" w:color="auto" w:fill="FFFFFF"/>
              </w:rPr>
              <w:t>тый фестиваль боевых искусств Ре</w:t>
            </w:r>
            <w:r w:rsidRPr="0061010E">
              <w:rPr>
                <w:iCs/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Pr="0061010E">
              <w:rPr>
                <w:iCs/>
                <w:color w:val="000000"/>
                <w:sz w:val="22"/>
                <w:szCs w:val="22"/>
                <w:shd w:val="clear" w:color="auto" w:fill="FFFFFF"/>
              </w:rPr>
              <w:t>публики Татарстан</w:t>
            </w:r>
            <w:proofErr w:type="gramStart"/>
            <w:r w:rsidRPr="0061010E">
              <w:rPr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Pr="0061010E">
              <w:rPr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61010E">
              <w:rPr>
                <w:iCs/>
                <w:color w:val="000000"/>
                <w:sz w:val="22"/>
                <w:szCs w:val="22"/>
                <w:shd w:val="clear" w:color="auto" w:fill="FFFFFF"/>
              </w:rPr>
              <w:t>в</w:t>
            </w:r>
            <w:proofErr w:type="gramEnd"/>
            <w:r w:rsidRPr="0061010E">
              <w:rPr>
                <w:iCs/>
                <w:color w:val="000000"/>
                <w:sz w:val="22"/>
                <w:szCs w:val="22"/>
                <w:shd w:val="clear" w:color="auto" w:fill="FFFFFF"/>
              </w:rPr>
              <w:t xml:space="preserve"> Казани на базе Спортивного комплекса «Центр бокса и настольного тенн</w:t>
            </w:r>
            <w:r w:rsidRPr="0061010E">
              <w:rPr>
                <w:iCs/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Pr="0061010E">
              <w:rPr>
                <w:iCs/>
                <w:color w:val="000000"/>
                <w:sz w:val="22"/>
                <w:szCs w:val="22"/>
                <w:shd w:val="clear" w:color="auto" w:fill="FFFFFF"/>
              </w:rPr>
              <w:t>са» 22 февраля 2014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>Республ</w:t>
            </w:r>
            <w:r w:rsidRPr="0061010E">
              <w:rPr>
                <w:color w:val="000000" w:themeColor="text1"/>
                <w:sz w:val="22"/>
                <w:szCs w:val="22"/>
              </w:rPr>
              <w:t>и</w:t>
            </w:r>
            <w:r w:rsidRPr="0061010E">
              <w:rPr>
                <w:color w:val="000000" w:themeColor="text1"/>
                <w:sz w:val="22"/>
                <w:szCs w:val="22"/>
              </w:rPr>
              <w:t>канский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pStyle w:val="a5"/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Сертификат судьи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Даренков А. А.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>Первенство России по киокуси</w:t>
            </w:r>
            <w:r w:rsidRPr="0061010E">
              <w:rPr>
                <w:color w:val="000000" w:themeColor="text1"/>
                <w:sz w:val="22"/>
                <w:szCs w:val="22"/>
              </w:rPr>
              <w:t>н</w:t>
            </w:r>
            <w:r w:rsidRPr="0061010E">
              <w:rPr>
                <w:color w:val="000000" w:themeColor="text1"/>
                <w:sz w:val="22"/>
                <w:szCs w:val="22"/>
              </w:rPr>
              <w:t>кай29-30 марта 2014 года в Москве.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1010E">
              <w:rPr>
                <w:iCs/>
                <w:color w:val="000000"/>
                <w:sz w:val="22"/>
                <w:szCs w:val="22"/>
                <w:shd w:val="clear" w:color="auto" w:fill="FFFFFF"/>
              </w:rPr>
              <w:t>Всеросси</w:t>
            </w:r>
            <w:r w:rsidRPr="0061010E">
              <w:rPr>
                <w:iCs/>
                <w:color w:val="000000"/>
                <w:sz w:val="22"/>
                <w:szCs w:val="22"/>
                <w:shd w:val="clear" w:color="auto" w:fill="FFFFFF"/>
              </w:rPr>
              <w:t>й</w:t>
            </w:r>
            <w:r w:rsidRPr="0061010E">
              <w:rPr>
                <w:iCs/>
                <w:color w:val="000000"/>
                <w:sz w:val="22"/>
                <w:szCs w:val="22"/>
                <w:shd w:val="clear" w:color="auto" w:fill="FFFFFF"/>
              </w:rPr>
              <w:t>ский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pStyle w:val="a5"/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Участие  в церемонии откр</w:t>
            </w:r>
            <w:r w:rsidRPr="0061010E">
              <w:rPr>
                <w:sz w:val="22"/>
                <w:szCs w:val="22"/>
              </w:rPr>
              <w:t>ы</w:t>
            </w:r>
            <w:r w:rsidRPr="0061010E">
              <w:rPr>
                <w:sz w:val="22"/>
                <w:szCs w:val="22"/>
              </w:rPr>
              <w:t>тия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Даренков А. А.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 «</w:t>
            </w:r>
            <w:r w:rsidRPr="0061010E">
              <w:rPr>
                <w:bCs/>
                <w:sz w:val="22"/>
                <w:szCs w:val="22"/>
              </w:rPr>
              <w:t>Открытая встреча «Растим па</w:t>
            </w:r>
            <w:r w:rsidRPr="0061010E">
              <w:rPr>
                <w:bCs/>
                <w:sz w:val="22"/>
                <w:szCs w:val="22"/>
              </w:rPr>
              <w:t>т</w:t>
            </w:r>
            <w:r w:rsidRPr="0061010E">
              <w:rPr>
                <w:bCs/>
                <w:sz w:val="22"/>
                <w:szCs w:val="22"/>
              </w:rPr>
              <w:t>риотов России». Казани на базе МБОУ «Средняя общеобразов</w:t>
            </w:r>
            <w:r w:rsidRPr="0061010E">
              <w:rPr>
                <w:bCs/>
                <w:sz w:val="22"/>
                <w:szCs w:val="22"/>
              </w:rPr>
              <w:t>а</w:t>
            </w:r>
            <w:r w:rsidRPr="0061010E">
              <w:rPr>
                <w:bCs/>
                <w:sz w:val="22"/>
                <w:szCs w:val="22"/>
              </w:rPr>
              <w:t xml:space="preserve">тельная школа № 98» </w:t>
            </w:r>
            <w:r w:rsidRPr="0061010E">
              <w:rPr>
                <w:b/>
                <w:bCs/>
                <w:sz w:val="22"/>
                <w:szCs w:val="22"/>
              </w:rPr>
              <w:t>21 февраля 2014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>Муниц</w:t>
            </w:r>
            <w:r w:rsidRPr="0061010E">
              <w:rPr>
                <w:color w:val="000000" w:themeColor="text1"/>
                <w:sz w:val="22"/>
                <w:szCs w:val="22"/>
              </w:rPr>
              <w:t>и</w:t>
            </w:r>
            <w:r w:rsidRPr="0061010E">
              <w:rPr>
                <w:color w:val="000000" w:themeColor="text1"/>
                <w:sz w:val="22"/>
                <w:szCs w:val="22"/>
              </w:rPr>
              <w:t xml:space="preserve">пальный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pStyle w:val="a5"/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Участие  в церемонии откр</w:t>
            </w:r>
            <w:r w:rsidRPr="0061010E">
              <w:rPr>
                <w:sz w:val="22"/>
                <w:szCs w:val="22"/>
              </w:rPr>
              <w:t>ы</w:t>
            </w:r>
            <w:r w:rsidRPr="0061010E">
              <w:rPr>
                <w:sz w:val="22"/>
                <w:szCs w:val="22"/>
              </w:rPr>
              <w:t>тия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Даренков А. А.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>Чемпионат Республики по ки</w:t>
            </w:r>
            <w:r w:rsidRPr="0061010E">
              <w:rPr>
                <w:color w:val="000000" w:themeColor="text1"/>
                <w:sz w:val="22"/>
                <w:szCs w:val="22"/>
              </w:rPr>
              <w:t>о</w:t>
            </w:r>
            <w:r w:rsidRPr="0061010E">
              <w:rPr>
                <w:color w:val="000000" w:themeColor="text1"/>
                <w:sz w:val="22"/>
                <w:szCs w:val="22"/>
              </w:rPr>
              <w:t>кусинкай. в Спортивном ко</w:t>
            </w:r>
            <w:r w:rsidRPr="0061010E">
              <w:rPr>
                <w:color w:val="000000" w:themeColor="text1"/>
                <w:sz w:val="22"/>
                <w:szCs w:val="22"/>
              </w:rPr>
              <w:t>м</w:t>
            </w:r>
            <w:r w:rsidRPr="0061010E">
              <w:rPr>
                <w:color w:val="000000" w:themeColor="text1"/>
                <w:sz w:val="22"/>
                <w:szCs w:val="22"/>
              </w:rPr>
              <w:t>плексе «Восток» города Чист</w:t>
            </w:r>
            <w:r w:rsidRPr="0061010E">
              <w:rPr>
                <w:color w:val="000000" w:themeColor="text1"/>
                <w:sz w:val="22"/>
                <w:szCs w:val="22"/>
              </w:rPr>
              <w:t>о</w:t>
            </w:r>
            <w:r w:rsidRPr="0061010E">
              <w:rPr>
                <w:color w:val="000000" w:themeColor="text1"/>
                <w:sz w:val="22"/>
                <w:szCs w:val="22"/>
              </w:rPr>
              <w:t>поль</w:t>
            </w:r>
            <w:r w:rsidRPr="0061010E">
              <w:rPr>
                <w:b/>
                <w:color w:val="000000" w:themeColor="text1"/>
                <w:sz w:val="22"/>
                <w:szCs w:val="22"/>
              </w:rPr>
              <w:t>5 апреля 2014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>республ</w:t>
            </w:r>
            <w:r w:rsidRPr="0061010E">
              <w:rPr>
                <w:color w:val="000000" w:themeColor="text1"/>
                <w:sz w:val="22"/>
                <w:szCs w:val="22"/>
              </w:rPr>
              <w:t>и</w:t>
            </w:r>
            <w:r w:rsidRPr="0061010E">
              <w:rPr>
                <w:color w:val="000000" w:themeColor="text1"/>
                <w:sz w:val="22"/>
                <w:szCs w:val="22"/>
              </w:rPr>
              <w:t>канский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pStyle w:val="a5"/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Участие  в церемонии откр</w:t>
            </w:r>
            <w:r w:rsidRPr="0061010E">
              <w:rPr>
                <w:sz w:val="22"/>
                <w:szCs w:val="22"/>
              </w:rPr>
              <w:t>ы</w:t>
            </w:r>
            <w:r w:rsidRPr="0061010E">
              <w:rPr>
                <w:sz w:val="22"/>
                <w:szCs w:val="22"/>
              </w:rPr>
              <w:t>тия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Даренков А. А.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Фестиваль боевых искусств </w:t>
            </w:r>
            <w:r w:rsidRPr="0061010E">
              <w:rPr>
                <w:b/>
                <w:color w:val="000000" w:themeColor="text1"/>
                <w:sz w:val="22"/>
                <w:szCs w:val="22"/>
              </w:rPr>
              <w:t>22.02.2014</w:t>
            </w:r>
            <w:r w:rsidRPr="0061010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>республ</w:t>
            </w:r>
            <w:r w:rsidRPr="0061010E">
              <w:rPr>
                <w:color w:val="000000" w:themeColor="text1"/>
                <w:sz w:val="22"/>
                <w:szCs w:val="22"/>
              </w:rPr>
              <w:t>и</w:t>
            </w:r>
            <w:r w:rsidRPr="0061010E">
              <w:rPr>
                <w:color w:val="000000" w:themeColor="text1"/>
                <w:sz w:val="22"/>
                <w:szCs w:val="22"/>
              </w:rPr>
              <w:t>канский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pStyle w:val="a5"/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Диплом лауреата за проп</w:t>
            </w:r>
            <w:r w:rsidRPr="0061010E">
              <w:rPr>
                <w:sz w:val="22"/>
                <w:szCs w:val="22"/>
              </w:rPr>
              <w:t>а</w:t>
            </w:r>
            <w:r w:rsidRPr="0061010E">
              <w:rPr>
                <w:sz w:val="22"/>
                <w:szCs w:val="22"/>
              </w:rPr>
              <w:t>ганду здорового образа жизни, патри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lastRenderedPageBreak/>
              <w:t>тическое и духо</w:t>
            </w:r>
            <w:r w:rsidRPr="0061010E">
              <w:rPr>
                <w:sz w:val="22"/>
                <w:szCs w:val="22"/>
              </w:rPr>
              <w:t>в</w:t>
            </w:r>
            <w:r w:rsidRPr="0061010E">
              <w:rPr>
                <w:sz w:val="22"/>
                <w:szCs w:val="22"/>
              </w:rPr>
              <w:t>но-нравственное воспитание мол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>дого поколения, активное уч</w:t>
            </w:r>
            <w:r w:rsidRPr="0061010E">
              <w:rPr>
                <w:sz w:val="22"/>
                <w:szCs w:val="22"/>
              </w:rPr>
              <w:t>а</w:t>
            </w:r>
            <w:r w:rsidRPr="0061010E">
              <w:rPr>
                <w:sz w:val="22"/>
                <w:szCs w:val="22"/>
              </w:rPr>
              <w:t>стие в развитии бо</w:t>
            </w:r>
            <w:r w:rsidRPr="0061010E">
              <w:rPr>
                <w:sz w:val="22"/>
                <w:szCs w:val="22"/>
              </w:rPr>
              <w:t>е</w:t>
            </w:r>
            <w:r w:rsidRPr="0061010E">
              <w:rPr>
                <w:sz w:val="22"/>
                <w:szCs w:val="22"/>
              </w:rPr>
              <w:t>вых иску</w:t>
            </w:r>
            <w:proofErr w:type="gramStart"/>
            <w:r w:rsidRPr="0061010E">
              <w:rPr>
                <w:sz w:val="22"/>
                <w:szCs w:val="22"/>
              </w:rPr>
              <w:t>сств в РТ</w:t>
            </w:r>
            <w:proofErr w:type="gramEnd"/>
            <w:r w:rsidRPr="0061010E">
              <w:rPr>
                <w:sz w:val="22"/>
                <w:szCs w:val="22"/>
              </w:rPr>
              <w:t xml:space="preserve"> и спортивные успехи Ф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лиала Росси</w:t>
            </w:r>
            <w:r w:rsidRPr="0061010E">
              <w:rPr>
                <w:sz w:val="22"/>
                <w:szCs w:val="22"/>
              </w:rPr>
              <w:t>й</w:t>
            </w:r>
            <w:r w:rsidRPr="0061010E">
              <w:rPr>
                <w:sz w:val="22"/>
                <w:szCs w:val="22"/>
              </w:rPr>
              <w:t>ского союза боевых искусств по РТ от Мин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стерства по делам  молод</w:t>
            </w:r>
            <w:r w:rsidRPr="0061010E">
              <w:rPr>
                <w:sz w:val="22"/>
                <w:szCs w:val="22"/>
              </w:rPr>
              <w:t>е</w:t>
            </w:r>
            <w:r w:rsidRPr="0061010E">
              <w:rPr>
                <w:sz w:val="22"/>
                <w:szCs w:val="22"/>
              </w:rPr>
              <w:t xml:space="preserve">жи спорту и туризму РТ  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Даренков А. А.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 xml:space="preserve"> Республиканский </w:t>
            </w:r>
            <w:proofErr w:type="spellStart"/>
            <w:proofErr w:type="gramStart"/>
            <w:r w:rsidRPr="0061010E">
              <w:rPr>
                <w:color w:val="000000" w:themeColor="text1"/>
                <w:sz w:val="22"/>
                <w:szCs w:val="22"/>
              </w:rPr>
              <w:t>учебно</w:t>
            </w:r>
            <w:proofErr w:type="spellEnd"/>
            <w:r w:rsidRPr="0061010E">
              <w:rPr>
                <w:color w:val="000000" w:themeColor="text1"/>
                <w:sz w:val="22"/>
                <w:szCs w:val="22"/>
              </w:rPr>
              <w:t>- трен</w:t>
            </w:r>
            <w:r w:rsidRPr="0061010E">
              <w:rPr>
                <w:color w:val="000000" w:themeColor="text1"/>
                <w:sz w:val="22"/>
                <w:szCs w:val="22"/>
              </w:rPr>
              <w:t>и</w:t>
            </w:r>
            <w:r w:rsidRPr="0061010E">
              <w:rPr>
                <w:color w:val="000000" w:themeColor="text1"/>
                <w:sz w:val="22"/>
                <w:szCs w:val="22"/>
              </w:rPr>
              <w:t>ровочном</w:t>
            </w:r>
            <w:proofErr w:type="gramEnd"/>
            <w:r w:rsidRPr="0061010E">
              <w:rPr>
                <w:color w:val="000000" w:themeColor="text1"/>
                <w:sz w:val="22"/>
                <w:szCs w:val="22"/>
              </w:rPr>
              <w:t xml:space="preserve"> семинаре по бо</w:t>
            </w:r>
            <w:r w:rsidRPr="0061010E">
              <w:rPr>
                <w:color w:val="000000" w:themeColor="text1"/>
                <w:sz w:val="22"/>
                <w:szCs w:val="22"/>
              </w:rPr>
              <w:t>е</w:t>
            </w:r>
            <w:r w:rsidRPr="0061010E">
              <w:rPr>
                <w:color w:val="000000" w:themeColor="text1"/>
                <w:sz w:val="22"/>
                <w:szCs w:val="22"/>
              </w:rPr>
              <w:t xml:space="preserve">вым искусствам </w:t>
            </w:r>
          </w:p>
          <w:p w:rsidR="007A5FA9" w:rsidRPr="0061010E" w:rsidRDefault="007A5FA9" w:rsidP="00083005">
            <w:pPr>
              <w:ind w:left="-108" w:right="-108"/>
              <w:rPr>
                <w:b/>
                <w:color w:val="000000" w:themeColor="text1"/>
                <w:sz w:val="22"/>
                <w:szCs w:val="22"/>
              </w:rPr>
            </w:pPr>
            <w:r w:rsidRPr="0061010E">
              <w:rPr>
                <w:b/>
                <w:color w:val="000000" w:themeColor="text1"/>
                <w:sz w:val="22"/>
                <w:szCs w:val="22"/>
              </w:rPr>
              <w:t>28-31.03.2014</w:t>
            </w:r>
          </w:p>
          <w:p w:rsidR="007A5FA9" w:rsidRPr="0061010E" w:rsidRDefault="007A5FA9" w:rsidP="00083005">
            <w:pPr>
              <w:tabs>
                <w:tab w:val="left" w:pos="1021"/>
              </w:tabs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>республ</w:t>
            </w:r>
            <w:r w:rsidRPr="0061010E">
              <w:rPr>
                <w:color w:val="000000" w:themeColor="text1"/>
                <w:sz w:val="22"/>
                <w:szCs w:val="22"/>
              </w:rPr>
              <w:t>и</w:t>
            </w:r>
            <w:r w:rsidRPr="0061010E">
              <w:rPr>
                <w:color w:val="000000" w:themeColor="text1"/>
                <w:sz w:val="22"/>
                <w:szCs w:val="22"/>
              </w:rPr>
              <w:t>канский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pStyle w:val="a5"/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Сертификат филиала российск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>го союза боевых и</w:t>
            </w:r>
            <w:r w:rsidRPr="0061010E">
              <w:rPr>
                <w:sz w:val="22"/>
                <w:szCs w:val="22"/>
              </w:rPr>
              <w:t>с</w:t>
            </w:r>
            <w:r w:rsidRPr="0061010E">
              <w:rPr>
                <w:sz w:val="22"/>
                <w:szCs w:val="22"/>
              </w:rPr>
              <w:t>кусств по РТ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Даренков А. А.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color w:val="333333"/>
                <w:sz w:val="22"/>
                <w:szCs w:val="22"/>
                <w:shd w:val="clear" w:color="auto" w:fill="FFFFFF"/>
              </w:rPr>
              <w:t>Республиканские соревнования по Комплексному Единоборству среди детей и юношей, посв</w:t>
            </w:r>
            <w:r w:rsidRPr="0061010E">
              <w:rPr>
                <w:color w:val="333333"/>
                <w:sz w:val="22"/>
                <w:szCs w:val="22"/>
                <w:shd w:val="clear" w:color="auto" w:fill="FFFFFF"/>
              </w:rPr>
              <w:t>я</w:t>
            </w:r>
            <w:r w:rsidRPr="0061010E">
              <w:rPr>
                <w:color w:val="333333"/>
                <w:sz w:val="22"/>
                <w:szCs w:val="22"/>
                <w:shd w:val="clear" w:color="auto" w:fill="FFFFFF"/>
              </w:rPr>
              <w:t>щенные «Дню Победы в Великой Отечес</w:t>
            </w:r>
            <w:r w:rsidRPr="0061010E">
              <w:rPr>
                <w:color w:val="333333"/>
                <w:sz w:val="22"/>
                <w:szCs w:val="22"/>
                <w:shd w:val="clear" w:color="auto" w:fill="FFFFFF"/>
              </w:rPr>
              <w:t>т</w:t>
            </w:r>
            <w:r w:rsidRPr="0061010E">
              <w:rPr>
                <w:color w:val="333333"/>
                <w:sz w:val="22"/>
                <w:szCs w:val="22"/>
                <w:shd w:val="clear" w:color="auto" w:fill="FFFFFF"/>
              </w:rPr>
              <w:t>венной войне» на базе ФКОУ ДПО Учебный центр УФСИН России по Республике Татарстан прошли традицио</w:t>
            </w:r>
            <w:r w:rsidRPr="0061010E">
              <w:rPr>
                <w:color w:val="333333"/>
                <w:sz w:val="22"/>
                <w:szCs w:val="22"/>
                <w:shd w:val="clear" w:color="auto" w:fill="FFFFFF"/>
              </w:rPr>
              <w:t>н</w:t>
            </w:r>
            <w:r w:rsidRPr="0061010E">
              <w:rPr>
                <w:color w:val="333333"/>
                <w:sz w:val="22"/>
                <w:szCs w:val="22"/>
                <w:shd w:val="clear" w:color="auto" w:fill="FFFFFF"/>
              </w:rPr>
              <w:t xml:space="preserve">ные </w:t>
            </w:r>
            <w:r w:rsidRPr="0061010E">
              <w:rPr>
                <w:b/>
                <w:color w:val="333333"/>
                <w:sz w:val="22"/>
                <w:szCs w:val="22"/>
                <w:shd w:val="clear" w:color="auto" w:fill="FFFFFF"/>
              </w:rPr>
              <w:t>26 апреля 2014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>Республ</w:t>
            </w:r>
            <w:r w:rsidRPr="0061010E">
              <w:rPr>
                <w:color w:val="000000" w:themeColor="text1"/>
                <w:sz w:val="22"/>
                <w:szCs w:val="22"/>
              </w:rPr>
              <w:t>и</w:t>
            </w:r>
            <w:r w:rsidRPr="0061010E">
              <w:rPr>
                <w:color w:val="000000" w:themeColor="text1"/>
                <w:sz w:val="22"/>
                <w:szCs w:val="22"/>
              </w:rPr>
              <w:t>канский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pStyle w:val="a5"/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Участие  в церемонии откр</w:t>
            </w:r>
            <w:r w:rsidRPr="0061010E">
              <w:rPr>
                <w:sz w:val="22"/>
                <w:szCs w:val="22"/>
              </w:rPr>
              <w:t>ы</w:t>
            </w:r>
            <w:r w:rsidRPr="0061010E">
              <w:rPr>
                <w:sz w:val="22"/>
                <w:szCs w:val="22"/>
              </w:rPr>
              <w:t>тия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Даренков А. А.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Ассоциации киокусинкай Ро</w:t>
            </w:r>
            <w:r w:rsidRPr="0061010E">
              <w:rPr>
                <w:sz w:val="22"/>
                <w:szCs w:val="22"/>
              </w:rPr>
              <w:t>с</w:t>
            </w:r>
            <w:r w:rsidRPr="0061010E">
              <w:rPr>
                <w:sz w:val="22"/>
                <w:szCs w:val="22"/>
              </w:rPr>
              <w:t>сии</w:t>
            </w:r>
            <w:r w:rsidRPr="0061010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1010E">
              <w:rPr>
                <w:b/>
                <w:color w:val="000000" w:themeColor="text1"/>
                <w:sz w:val="22"/>
                <w:szCs w:val="22"/>
              </w:rPr>
              <w:t>1.01.2014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>всеросси</w:t>
            </w:r>
            <w:r w:rsidRPr="0061010E">
              <w:rPr>
                <w:color w:val="000000" w:themeColor="text1"/>
                <w:sz w:val="22"/>
                <w:szCs w:val="22"/>
              </w:rPr>
              <w:t>й</w:t>
            </w:r>
            <w:r w:rsidRPr="0061010E">
              <w:rPr>
                <w:color w:val="000000" w:themeColor="text1"/>
                <w:sz w:val="22"/>
                <w:szCs w:val="22"/>
              </w:rPr>
              <w:t>ский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pStyle w:val="a5"/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Сертификат тренера по киок</w:t>
            </w:r>
            <w:r w:rsidRPr="0061010E">
              <w:rPr>
                <w:sz w:val="22"/>
                <w:szCs w:val="22"/>
              </w:rPr>
              <w:t>у</w:t>
            </w:r>
            <w:r w:rsidRPr="0061010E">
              <w:rPr>
                <w:sz w:val="22"/>
                <w:szCs w:val="22"/>
              </w:rPr>
              <w:t>синкай от ассоциации киокуси</w:t>
            </w:r>
            <w:r w:rsidRPr="0061010E">
              <w:rPr>
                <w:sz w:val="22"/>
                <w:szCs w:val="22"/>
              </w:rPr>
              <w:t>н</w:t>
            </w:r>
            <w:r w:rsidRPr="0061010E">
              <w:rPr>
                <w:sz w:val="22"/>
                <w:szCs w:val="22"/>
              </w:rPr>
              <w:t>кай России</w:t>
            </w:r>
          </w:p>
          <w:p w:rsidR="007A5FA9" w:rsidRPr="0061010E" w:rsidRDefault="007A5FA9" w:rsidP="00083005">
            <w:pPr>
              <w:ind w:left="-108"/>
              <w:rPr>
                <w:sz w:val="22"/>
                <w:szCs w:val="22"/>
              </w:rPr>
            </w:pP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ПДО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 Баданова Л. 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bCs/>
                <w:sz w:val="22"/>
                <w:szCs w:val="22"/>
              </w:rPr>
              <w:t>5-ый районный чемпионат "Без</w:t>
            </w:r>
            <w:r w:rsidRPr="0061010E">
              <w:rPr>
                <w:bCs/>
                <w:sz w:val="22"/>
                <w:szCs w:val="22"/>
              </w:rPr>
              <w:t>о</w:t>
            </w:r>
            <w:r w:rsidRPr="0061010E">
              <w:rPr>
                <w:bCs/>
                <w:sz w:val="22"/>
                <w:szCs w:val="22"/>
              </w:rPr>
              <w:t>пасность на дорогах"</w:t>
            </w:r>
          </w:p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bCs/>
                <w:sz w:val="22"/>
                <w:szCs w:val="22"/>
              </w:rPr>
              <w:t>по радиоуправляемым скорос</w:t>
            </w:r>
            <w:r w:rsidRPr="0061010E">
              <w:rPr>
                <w:bCs/>
                <w:sz w:val="22"/>
                <w:szCs w:val="22"/>
              </w:rPr>
              <w:t>т</w:t>
            </w:r>
            <w:r w:rsidRPr="0061010E">
              <w:rPr>
                <w:bCs/>
                <w:sz w:val="22"/>
                <w:szCs w:val="22"/>
              </w:rPr>
              <w:t>ным автомобилям среди школ</w:t>
            </w:r>
            <w:r w:rsidRPr="0061010E">
              <w:rPr>
                <w:bCs/>
                <w:sz w:val="22"/>
                <w:szCs w:val="22"/>
              </w:rPr>
              <w:t>ь</w:t>
            </w:r>
            <w:r w:rsidRPr="0061010E">
              <w:rPr>
                <w:bCs/>
                <w:sz w:val="22"/>
                <w:szCs w:val="22"/>
              </w:rPr>
              <w:t>ников</w:t>
            </w:r>
          </w:p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 ЦДТТ «Факел» Вахитовского ра</w:t>
            </w:r>
            <w:r w:rsidRPr="0061010E">
              <w:rPr>
                <w:sz w:val="22"/>
                <w:szCs w:val="22"/>
              </w:rPr>
              <w:t>й</w:t>
            </w:r>
            <w:r w:rsidRPr="0061010E">
              <w:rPr>
                <w:sz w:val="22"/>
                <w:szCs w:val="22"/>
              </w:rPr>
              <w:t>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Муниц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пальный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pStyle w:val="a5"/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Грамота за подготовку к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>манды и активное участие УО ИКМО г. Казани  по Вахитовскому и Приволжскому ра</w:t>
            </w:r>
            <w:r w:rsidRPr="0061010E">
              <w:rPr>
                <w:sz w:val="22"/>
                <w:szCs w:val="22"/>
              </w:rPr>
              <w:t>й</w:t>
            </w:r>
            <w:r w:rsidRPr="0061010E">
              <w:rPr>
                <w:sz w:val="22"/>
                <w:szCs w:val="22"/>
              </w:rPr>
              <w:t>ону г. Казани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Баданова Л. А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Районный семинар для педаг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>гов дополнительного образования д</w:t>
            </w:r>
            <w:r w:rsidRPr="0061010E">
              <w:rPr>
                <w:sz w:val="22"/>
                <w:szCs w:val="22"/>
              </w:rPr>
              <w:t>е</w:t>
            </w:r>
            <w:r w:rsidRPr="0061010E">
              <w:rPr>
                <w:sz w:val="22"/>
                <w:szCs w:val="22"/>
              </w:rPr>
              <w:t>тей по декоративно-прикладному  искусству по т</w:t>
            </w:r>
            <w:r w:rsidRPr="0061010E">
              <w:rPr>
                <w:sz w:val="22"/>
                <w:szCs w:val="22"/>
              </w:rPr>
              <w:t>е</w:t>
            </w:r>
            <w:r w:rsidRPr="0061010E">
              <w:rPr>
                <w:sz w:val="22"/>
                <w:szCs w:val="22"/>
              </w:rPr>
              <w:t>ме: «Возрождение традиций глиняного  промысла» май 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Муниц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пальный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FA9" w:rsidRPr="0061010E" w:rsidRDefault="007A5FA9" w:rsidP="005504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Сертификат участника и орган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затора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Маслова А.П.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Муниц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пальный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/>
              <w:jc w:val="center"/>
              <w:rPr>
                <w:sz w:val="22"/>
                <w:szCs w:val="22"/>
              </w:rPr>
            </w:pP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Королевская О.И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Муниц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пальный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/>
              <w:jc w:val="center"/>
              <w:rPr>
                <w:sz w:val="22"/>
                <w:szCs w:val="22"/>
              </w:rPr>
            </w:pP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Графова Ф.Р.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Муниц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пальный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/>
              <w:jc w:val="center"/>
              <w:rPr>
                <w:sz w:val="22"/>
                <w:szCs w:val="22"/>
              </w:rPr>
            </w:pP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Фалин В.Г.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bCs/>
                <w:sz w:val="22"/>
                <w:szCs w:val="22"/>
              </w:rPr>
              <w:t>5-ый районный чемпионат "Без</w:t>
            </w:r>
            <w:r w:rsidRPr="0061010E">
              <w:rPr>
                <w:bCs/>
                <w:sz w:val="22"/>
                <w:szCs w:val="22"/>
              </w:rPr>
              <w:t>о</w:t>
            </w:r>
            <w:r w:rsidRPr="0061010E">
              <w:rPr>
                <w:bCs/>
                <w:sz w:val="22"/>
                <w:szCs w:val="22"/>
              </w:rPr>
              <w:t>пасность на дорогах"</w:t>
            </w:r>
          </w:p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bCs/>
                <w:sz w:val="22"/>
                <w:szCs w:val="22"/>
              </w:rPr>
              <w:t>по радиоуправляемым скорос</w:t>
            </w:r>
            <w:r w:rsidRPr="0061010E">
              <w:rPr>
                <w:bCs/>
                <w:sz w:val="22"/>
                <w:szCs w:val="22"/>
              </w:rPr>
              <w:t>т</w:t>
            </w:r>
            <w:r w:rsidRPr="0061010E">
              <w:rPr>
                <w:bCs/>
                <w:sz w:val="22"/>
                <w:szCs w:val="22"/>
              </w:rPr>
              <w:t>ным автомобилям среди школ</w:t>
            </w:r>
            <w:r w:rsidRPr="0061010E">
              <w:rPr>
                <w:bCs/>
                <w:sz w:val="22"/>
                <w:szCs w:val="22"/>
              </w:rPr>
              <w:t>ь</w:t>
            </w:r>
            <w:r w:rsidRPr="0061010E">
              <w:rPr>
                <w:bCs/>
                <w:sz w:val="22"/>
                <w:szCs w:val="22"/>
              </w:rPr>
              <w:t xml:space="preserve">ников </w:t>
            </w:r>
            <w:r w:rsidRPr="0061010E">
              <w:rPr>
                <w:sz w:val="22"/>
                <w:szCs w:val="22"/>
              </w:rPr>
              <w:t>ЦДТТ «Факел» Вахитовского ра</w:t>
            </w:r>
            <w:r w:rsidRPr="0061010E">
              <w:rPr>
                <w:sz w:val="22"/>
                <w:szCs w:val="22"/>
              </w:rPr>
              <w:t>й</w:t>
            </w:r>
            <w:r w:rsidRPr="0061010E">
              <w:rPr>
                <w:sz w:val="22"/>
                <w:szCs w:val="22"/>
              </w:rPr>
              <w:t>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Муниц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пальный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pStyle w:val="a5"/>
              <w:ind w:lef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Грамота за подготовку кома</w:t>
            </w:r>
            <w:r w:rsidRPr="0061010E">
              <w:rPr>
                <w:sz w:val="22"/>
                <w:szCs w:val="22"/>
              </w:rPr>
              <w:t>н</w:t>
            </w:r>
            <w:r w:rsidRPr="0061010E">
              <w:rPr>
                <w:sz w:val="22"/>
                <w:szCs w:val="22"/>
              </w:rPr>
              <w:t>ды и активное участие УО ИКМО г. Казани  по Вахито</w:t>
            </w:r>
            <w:r w:rsidRPr="0061010E">
              <w:rPr>
                <w:sz w:val="22"/>
                <w:szCs w:val="22"/>
              </w:rPr>
              <w:t>в</w:t>
            </w:r>
            <w:r w:rsidRPr="0061010E">
              <w:rPr>
                <w:sz w:val="22"/>
                <w:szCs w:val="22"/>
              </w:rPr>
              <w:t>скому и Привол</w:t>
            </w:r>
            <w:r w:rsidRPr="0061010E">
              <w:rPr>
                <w:sz w:val="22"/>
                <w:szCs w:val="22"/>
              </w:rPr>
              <w:t>ж</w:t>
            </w:r>
            <w:r w:rsidRPr="0061010E">
              <w:rPr>
                <w:sz w:val="22"/>
                <w:szCs w:val="22"/>
              </w:rPr>
              <w:t>скому району г. Казани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Демина С.Н.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bCs/>
                <w:sz w:val="22"/>
                <w:szCs w:val="22"/>
              </w:rPr>
              <w:t>5-ый районный чемпионат "Без</w:t>
            </w:r>
            <w:r w:rsidRPr="0061010E">
              <w:rPr>
                <w:bCs/>
                <w:sz w:val="22"/>
                <w:szCs w:val="22"/>
              </w:rPr>
              <w:t>о</w:t>
            </w:r>
            <w:r w:rsidRPr="0061010E">
              <w:rPr>
                <w:bCs/>
                <w:sz w:val="22"/>
                <w:szCs w:val="22"/>
              </w:rPr>
              <w:t>пасность на дорогах"</w:t>
            </w:r>
          </w:p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bCs/>
                <w:sz w:val="22"/>
                <w:szCs w:val="22"/>
              </w:rPr>
              <w:t>по радиоуправляемым автом</w:t>
            </w:r>
            <w:r w:rsidRPr="0061010E">
              <w:rPr>
                <w:bCs/>
                <w:sz w:val="22"/>
                <w:szCs w:val="22"/>
              </w:rPr>
              <w:t>о</w:t>
            </w:r>
            <w:r w:rsidRPr="0061010E">
              <w:rPr>
                <w:bCs/>
                <w:sz w:val="22"/>
                <w:szCs w:val="22"/>
              </w:rPr>
              <w:t xml:space="preserve">билям среди школьников </w:t>
            </w:r>
            <w:r w:rsidRPr="0061010E">
              <w:rPr>
                <w:sz w:val="22"/>
                <w:szCs w:val="22"/>
              </w:rPr>
              <w:t>ЦДТТ «Факел» Вахитовского района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Муниц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пальный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pStyle w:val="a5"/>
              <w:ind w:lef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Грамота за подготовку кома</w:t>
            </w:r>
            <w:r w:rsidRPr="0061010E">
              <w:rPr>
                <w:sz w:val="22"/>
                <w:szCs w:val="22"/>
              </w:rPr>
              <w:t>н</w:t>
            </w:r>
            <w:r w:rsidRPr="0061010E">
              <w:rPr>
                <w:sz w:val="22"/>
                <w:szCs w:val="22"/>
              </w:rPr>
              <w:t>ды и активное участие УО ИКМО по Вахитовск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 xml:space="preserve">му и Приволжскому району </w:t>
            </w:r>
            <w:proofErr w:type="gramStart"/>
            <w:r w:rsidRPr="0061010E">
              <w:rPr>
                <w:sz w:val="22"/>
                <w:szCs w:val="22"/>
              </w:rPr>
              <w:t>г</w:t>
            </w:r>
            <w:proofErr w:type="gramEnd"/>
            <w:r w:rsidRPr="0061010E">
              <w:rPr>
                <w:sz w:val="22"/>
                <w:szCs w:val="22"/>
              </w:rPr>
              <w:t>. Каз</w:t>
            </w:r>
            <w:r w:rsidRPr="0061010E">
              <w:rPr>
                <w:sz w:val="22"/>
                <w:szCs w:val="22"/>
              </w:rPr>
              <w:t>а</w:t>
            </w:r>
            <w:r w:rsidRPr="0061010E">
              <w:rPr>
                <w:sz w:val="22"/>
                <w:szCs w:val="22"/>
              </w:rPr>
              <w:t>ни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Васильев М.О.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bCs/>
                <w:sz w:val="22"/>
                <w:szCs w:val="22"/>
              </w:rPr>
              <w:t>5-ый районный чемпионат "Без</w:t>
            </w:r>
            <w:r w:rsidRPr="0061010E">
              <w:rPr>
                <w:bCs/>
                <w:sz w:val="22"/>
                <w:szCs w:val="22"/>
              </w:rPr>
              <w:t>о</w:t>
            </w:r>
            <w:r w:rsidRPr="0061010E">
              <w:rPr>
                <w:bCs/>
                <w:sz w:val="22"/>
                <w:szCs w:val="22"/>
              </w:rPr>
              <w:t>пасность на дорогах"</w:t>
            </w:r>
          </w:p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bCs/>
                <w:sz w:val="22"/>
                <w:szCs w:val="22"/>
              </w:rPr>
              <w:t>по радиоуправляемым скорос</w:t>
            </w:r>
            <w:r w:rsidRPr="0061010E">
              <w:rPr>
                <w:bCs/>
                <w:sz w:val="22"/>
                <w:szCs w:val="22"/>
              </w:rPr>
              <w:t>т</w:t>
            </w:r>
            <w:r w:rsidRPr="0061010E">
              <w:rPr>
                <w:bCs/>
                <w:sz w:val="22"/>
                <w:szCs w:val="22"/>
              </w:rPr>
              <w:t>ным автомобилям среди школ</w:t>
            </w:r>
            <w:r w:rsidRPr="0061010E">
              <w:rPr>
                <w:bCs/>
                <w:sz w:val="22"/>
                <w:szCs w:val="22"/>
              </w:rPr>
              <w:t>ь</w:t>
            </w:r>
            <w:r w:rsidRPr="0061010E">
              <w:rPr>
                <w:bCs/>
                <w:sz w:val="22"/>
                <w:szCs w:val="22"/>
              </w:rPr>
              <w:t xml:space="preserve">ников </w:t>
            </w:r>
            <w:r w:rsidRPr="0061010E">
              <w:rPr>
                <w:sz w:val="22"/>
                <w:szCs w:val="22"/>
              </w:rPr>
              <w:t>ЦДТТ «Факел» Вахитовского ра</w:t>
            </w:r>
            <w:r w:rsidRPr="0061010E">
              <w:rPr>
                <w:sz w:val="22"/>
                <w:szCs w:val="22"/>
              </w:rPr>
              <w:t>й</w:t>
            </w:r>
            <w:r w:rsidRPr="0061010E">
              <w:rPr>
                <w:sz w:val="22"/>
                <w:szCs w:val="22"/>
              </w:rPr>
              <w:t>она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Муниц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пальный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pStyle w:val="a5"/>
              <w:ind w:lef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Грамота за подготовку кома</w:t>
            </w:r>
            <w:r w:rsidRPr="0061010E">
              <w:rPr>
                <w:sz w:val="22"/>
                <w:szCs w:val="22"/>
              </w:rPr>
              <w:t>н</w:t>
            </w:r>
            <w:r w:rsidRPr="0061010E">
              <w:rPr>
                <w:sz w:val="22"/>
                <w:szCs w:val="22"/>
              </w:rPr>
              <w:t>ды и активное участие УО ИКМО по Вахитовск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 xml:space="preserve">му и Приволжскому району </w:t>
            </w:r>
            <w:proofErr w:type="gramStart"/>
            <w:r w:rsidRPr="0061010E">
              <w:rPr>
                <w:sz w:val="22"/>
                <w:szCs w:val="22"/>
              </w:rPr>
              <w:t>г</w:t>
            </w:r>
            <w:proofErr w:type="gramEnd"/>
            <w:r w:rsidRPr="0061010E">
              <w:rPr>
                <w:sz w:val="22"/>
                <w:szCs w:val="22"/>
              </w:rPr>
              <w:t>. Каз</w:t>
            </w:r>
            <w:r w:rsidRPr="0061010E">
              <w:rPr>
                <w:sz w:val="22"/>
                <w:szCs w:val="22"/>
              </w:rPr>
              <w:t>а</w:t>
            </w:r>
            <w:r w:rsidRPr="0061010E">
              <w:rPr>
                <w:sz w:val="22"/>
                <w:szCs w:val="22"/>
              </w:rPr>
              <w:t>ни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lastRenderedPageBreak/>
              <w:t>Графова Ф.Р.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lastRenderedPageBreak/>
              <w:t>Городское метод</w:t>
            </w:r>
            <w:proofErr w:type="gramStart"/>
            <w:r w:rsidRPr="0061010E">
              <w:rPr>
                <w:sz w:val="22"/>
                <w:szCs w:val="22"/>
              </w:rPr>
              <w:t>.</w:t>
            </w:r>
            <w:proofErr w:type="gramEnd"/>
            <w:r w:rsidRPr="0061010E">
              <w:rPr>
                <w:sz w:val="22"/>
                <w:szCs w:val="22"/>
              </w:rPr>
              <w:t xml:space="preserve"> </w:t>
            </w:r>
            <w:proofErr w:type="gramStart"/>
            <w:r w:rsidRPr="0061010E">
              <w:rPr>
                <w:sz w:val="22"/>
                <w:szCs w:val="22"/>
              </w:rPr>
              <w:t>о</w:t>
            </w:r>
            <w:proofErr w:type="gramEnd"/>
            <w:r w:rsidRPr="0061010E">
              <w:rPr>
                <w:sz w:val="22"/>
                <w:szCs w:val="22"/>
              </w:rPr>
              <w:t xml:space="preserve">бъединение  </w:t>
            </w:r>
            <w:r w:rsidRPr="0061010E">
              <w:rPr>
                <w:sz w:val="22"/>
                <w:szCs w:val="22"/>
              </w:rPr>
              <w:lastRenderedPageBreak/>
              <w:t>ПДО по декоративно- прикла</w:t>
            </w:r>
            <w:r w:rsidRPr="0061010E">
              <w:rPr>
                <w:sz w:val="22"/>
                <w:szCs w:val="22"/>
              </w:rPr>
              <w:t>д</w:t>
            </w:r>
            <w:r w:rsidRPr="0061010E">
              <w:rPr>
                <w:sz w:val="22"/>
                <w:szCs w:val="22"/>
              </w:rPr>
              <w:t>ному творчеству в рамках работы ре</w:t>
            </w:r>
            <w:r w:rsidRPr="0061010E">
              <w:rPr>
                <w:sz w:val="22"/>
                <w:szCs w:val="22"/>
              </w:rPr>
              <w:t>с</w:t>
            </w:r>
            <w:r w:rsidRPr="0061010E">
              <w:rPr>
                <w:sz w:val="22"/>
                <w:szCs w:val="22"/>
              </w:rPr>
              <w:t>публиканской стажерской площа</w:t>
            </w:r>
            <w:r w:rsidRPr="0061010E">
              <w:rPr>
                <w:sz w:val="22"/>
                <w:szCs w:val="22"/>
              </w:rPr>
              <w:t>д</w:t>
            </w:r>
            <w:r w:rsidRPr="0061010E">
              <w:rPr>
                <w:sz w:val="22"/>
                <w:szCs w:val="22"/>
              </w:rPr>
              <w:t>ки Графова Ф.Р. с ма</w:t>
            </w:r>
            <w:r w:rsidRPr="0061010E">
              <w:rPr>
                <w:sz w:val="22"/>
                <w:szCs w:val="22"/>
              </w:rPr>
              <w:t>с</w:t>
            </w:r>
            <w:r w:rsidRPr="0061010E">
              <w:rPr>
                <w:sz w:val="22"/>
                <w:szCs w:val="22"/>
              </w:rPr>
              <w:t>тер- классом «Изразцы методом холодного фа</w:t>
            </w:r>
            <w:r w:rsidRPr="0061010E">
              <w:rPr>
                <w:sz w:val="22"/>
                <w:szCs w:val="22"/>
              </w:rPr>
              <w:t>р</w:t>
            </w:r>
            <w:r w:rsidRPr="0061010E">
              <w:rPr>
                <w:sz w:val="22"/>
                <w:szCs w:val="22"/>
              </w:rPr>
              <w:t>фора» 29.01.2014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lastRenderedPageBreak/>
              <w:t>Муниц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lastRenderedPageBreak/>
              <w:t>пальный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550405">
            <w:pPr>
              <w:ind w:lef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lastRenderedPageBreak/>
              <w:t>Сертификат участника</w:t>
            </w:r>
          </w:p>
          <w:p w:rsidR="007A5FA9" w:rsidRPr="0061010E" w:rsidRDefault="007A5FA9" w:rsidP="00550405">
            <w:pPr>
              <w:ind w:left="-108"/>
              <w:rPr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lastRenderedPageBreak/>
              <w:t>Федерация Киокусинкай РТ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Даренков А. А.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>Чемпионат Приволжского Фед</w:t>
            </w:r>
            <w:r w:rsidRPr="0061010E">
              <w:rPr>
                <w:color w:val="000000" w:themeColor="text1"/>
                <w:sz w:val="22"/>
                <w:szCs w:val="22"/>
              </w:rPr>
              <w:t>е</w:t>
            </w:r>
            <w:r w:rsidRPr="0061010E">
              <w:rPr>
                <w:color w:val="000000" w:themeColor="text1"/>
                <w:sz w:val="22"/>
                <w:szCs w:val="22"/>
              </w:rPr>
              <w:t xml:space="preserve">рального округа по виду спорта «киокусинкай». </w:t>
            </w:r>
            <w:r w:rsidRPr="0061010E">
              <w:rPr>
                <w:b/>
                <w:color w:val="000000" w:themeColor="text1"/>
                <w:sz w:val="22"/>
                <w:szCs w:val="22"/>
              </w:rPr>
              <w:t>10 мая 2014 года</w:t>
            </w:r>
            <w:r w:rsidRPr="0061010E">
              <w:rPr>
                <w:color w:val="000000" w:themeColor="text1"/>
                <w:sz w:val="22"/>
                <w:szCs w:val="22"/>
              </w:rPr>
              <w:t xml:space="preserve"> в городе Димитровград Ульяно</w:t>
            </w:r>
            <w:r w:rsidRPr="0061010E">
              <w:rPr>
                <w:color w:val="000000" w:themeColor="text1"/>
                <w:sz w:val="22"/>
                <w:szCs w:val="22"/>
              </w:rPr>
              <w:t>в</w:t>
            </w:r>
            <w:r w:rsidRPr="0061010E">
              <w:rPr>
                <w:color w:val="000000" w:themeColor="text1"/>
                <w:sz w:val="22"/>
                <w:szCs w:val="22"/>
              </w:rPr>
              <w:t>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bCs/>
                <w:sz w:val="22"/>
                <w:szCs w:val="22"/>
              </w:rPr>
              <w:t>Межреги</w:t>
            </w:r>
            <w:r w:rsidRPr="0061010E">
              <w:rPr>
                <w:bCs/>
                <w:sz w:val="22"/>
                <w:szCs w:val="22"/>
              </w:rPr>
              <w:t>о</w:t>
            </w:r>
            <w:r w:rsidRPr="0061010E">
              <w:rPr>
                <w:bCs/>
                <w:sz w:val="22"/>
                <w:szCs w:val="22"/>
              </w:rPr>
              <w:t>нал</w:t>
            </w:r>
            <w:r w:rsidRPr="0061010E">
              <w:rPr>
                <w:bCs/>
                <w:sz w:val="22"/>
                <w:szCs w:val="22"/>
              </w:rPr>
              <w:t>ь</w:t>
            </w:r>
            <w:r w:rsidRPr="0061010E">
              <w:rPr>
                <w:bCs/>
                <w:sz w:val="22"/>
                <w:szCs w:val="22"/>
              </w:rPr>
              <w:t>ный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550405">
            <w:pPr>
              <w:ind w:lef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Участие  в церемонии о</w:t>
            </w:r>
            <w:r w:rsidRPr="0061010E">
              <w:rPr>
                <w:sz w:val="22"/>
                <w:szCs w:val="22"/>
              </w:rPr>
              <w:t>т</w:t>
            </w:r>
            <w:r w:rsidRPr="0061010E">
              <w:rPr>
                <w:sz w:val="22"/>
                <w:szCs w:val="22"/>
              </w:rPr>
              <w:t>крытия</w:t>
            </w:r>
          </w:p>
          <w:p w:rsidR="007A5FA9" w:rsidRPr="0061010E" w:rsidRDefault="007A5FA9" w:rsidP="00550405">
            <w:pPr>
              <w:ind w:left="-108"/>
              <w:rPr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>Федерация Киокусинкай РТ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 xml:space="preserve">ПДО </w:t>
            </w:r>
          </w:p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Даренков А. А.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>Чемпионат и первенство Респу</w:t>
            </w:r>
            <w:r w:rsidRPr="0061010E">
              <w:rPr>
                <w:color w:val="000000" w:themeColor="text1"/>
                <w:sz w:val="22"/>
                <w:szCs w:val="22"/>
              </w:rPr>
              <w:t>б</w:t>
            </w:r>
            <w:r w:rsidRPr="0061010E">
              <w:rPr>
                <w:color w:val="000000" w:themeColor="text1"/>
                <w:sz w:val="22"/>
                <w:szCs w:val="22"/>
              </w:rPr>
              <w:t>лики Татарстан по киок</w:t>
            </w:r>
            <w:r w:rsidRPr="0061010E">
              <w:rPr>
                <w:color w:val="000000" w:themeColor="text1"/>
                <w:sz w:val="22"/>
                <w:szCs w:val="22"/>
              </w:rPr>
              <w:t>у</w:t>
            </w:r>
            <w:r w:rsidRPr="0061010E">
              <w:rPr>
                <w:color w:val="000000" w:themeColor="text1"/>
                <w:sz w:val="22"/>
                <w:szCs w:val="22"/>
              </w:rPr>
              <w:t xml:space="preserve">синкай в разделе «Ката». </w:t>
            </w:r>
            <w:r w:rsidRPr="0061010E">
              <w:rPr>
                <w:b/>
                <w:color w:val="000000" w:themeColor="text1"/>
                <w:sz w:val="22"/>
                <w:szCs w:val="22"/>
              </w:rPr>
              <w:t>5 мая 2014 года</w:t>
            </w:r>
            <w:r w:rsidRPr="0061010E">
              <w:rPr>
                <w:color w:val="000000" w:themeColor="text1"/>
                <w:sz w:val="22"/>
                <w:szCs w:val="22"/>
              </w:rPr>
              <w:t xml:space="preserve"> в Спортивном комплексе «Ал</w:t>
            </w:r>
            <w:r w:rsidRPr="0061010E">
              <w:rPr>
                <w:color w:val="000000" w:themeColor="text1"/>
                <w:sz w:val="22"/>
                <w:szCs w:val="22"/>
              </w:rPr>
              <w:t>и</w:t>
            </w:r>
            <w:r w:rsidRPr="0061010E">
              <w:rPr>
                <w:color w:val="000000" w:themeColor="text1"/>
                <w:sz w:val="22"/>
                <w:szCs w:val="22"/>
              </w:rPr>
              <w:t xml:space="preserve">на» районного центра Базарные Матаки </w:t>
            </w:r>
            <w:proofErr w:type="spellStart"/>
            <w:r w:rsidRPr="0061010E">
              <w:rPr>
                <w:color w:val="000000" w:themeColor="text1"/>
                <w:sz w:val="22"/>
                <w:szCs w:val="22"/>
              </w:rPr>
              <w:t>Ал</w:t>
            </w:r>
            <w:r w:rsidRPr="0061010E">
              <w:rPr>
                <w:color w:val="000000" w:themeColor="text1"/>
                <w:sz w:val="22"/>
                <w:szCs w:val="22"/>
              </w:rPr>
              <w:t>ь</w:t>
            </w:r>
            <w:r w:rsidRPr="0061010E">
              <w:rPr>
                <w:color w:val="000000" w:themeColor="text1"/>
                <w:sz w:val="22"/>
                <w:szCs w:val="22"/>
              </w:rPr>
              <w:t>кеевского</w:t>
            </w:r>
            <w:proofErr w:type="spellEnd"/>
            <w:r w:rsidRPr="0061010E">
              <w:rPr>
                <w:color w:val="000000" w:themeColor="text1"/>
                <w:sz w:val="22"/>
                <w:szCs w:val="22"/>
              </w:rPr>
              <w:t xml:space="preserve"> района РТ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bCs/>
                <w:sz w:val="22"/>
                <w:szCs w:val="22"/>
              </w:rPr>
              <w:t>Республ</w:t>
            </w:r>
            <w:r w:rsidRPr="0061010E">
              <w:rPr>
                <w:bCs/>
                <w:sz w:val="22"/>
                <w:szCs w:val="22"/>
              </w:rPr>
              <w:t>и</w:t>
            </w:r>
            <w:r w:rsidRPr="0061010E">
              <w:rPr>
                <w:bCs/>
                <w:sz w:val="22"/>
                <w:szCs w:val="22"/>
              </w:rPr>
              <w:t>канский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550405">
            <w:pPr>
              <w:ind w:lef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Участие  в церемонии о</w:t>
            </w:r>
            <w:r w:rsidRPr="0061010E">
              <w:rPr>
                <w:sz w:val="22"/>
                <w:szCs w:val="22"/>
              </w:rPr>
              <w:t>т</w:t>
            </w:r>
            <w:r w:rsidRPr="0061010E">
              <w:rPr>
                <w:sz w:val="22"/>
                <w:szCs w:val="22"/>
              </w:rPr>
              <w:t>крытия</w:t>
            </w:r>
            <w:r w:rsidRPr="0061010E">
              <w:rPr>
                <w:color w:val="000000" w:themeColor="text1"/>
                <w:sz w:val="22"/>
                <w:szCs w:val="22"/>
              </w:rPr>
              <w:t xml:space="preserve"> Федерация Киок</w:t>
            </w:r>
            <w:r w:rsidRPr="0061010E">
              <w:rPr>
                <w:color w:val="000000" w:themeColor="text1"/>
                <w:sz w:val="22"/>
                <w:szCs w:val="22"/>
              </w:rPr>
              <w:t>у</w:t>
            </w:r>
            <w:r w:rsidRPr="0061010E">
              <w:rPr>
                <w:color w:val="000000" w:themeColor="text1"/>
                <w:sz w:val="22"/>
                <w:szCs w:val="22"/>
              </w:rPr>
              <w:t>синкай РТ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Дерзаев С.В.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>Приключенческая спортивная интеллектуальная игра по горо</w:t>
            </w:r>
            <w:r w:rsidRPr="0061010E">
              <w:rPr>
                <w:color w:val="000000" w:themeColor="text1"/>
                <w:sz w:val="22"/>
                <w:szCs w:val="22"/>
              </w:rPr>
              <w:t>д</w:t>
            </w:r>
            <w:r w:rsidRPr="0061010E">
              <w:rPr>
                <w:color w:val="000000" w:themeColor="text1"/>
                <w:sz w:val="22"/>
                <w:szCs w:val="22"/>
              </w:rPr>
              <w:t>скому ориентированию (краев</w:t>
            </w:r>
            <w:r w:rsidRPr="0061010E">
              <w:rPr>
                <w:color w:val="000000" w:themeColor="text1"/>
                <w:sz w:val="22"/>
                <w:szCs w:val="22"/>
              </w:rPr>
              <w:t>е</w:t>
            </w:r>
            <w:r w:rsidRPr="0061010E">
              <w:rPr>
                <w:color w:val="000000" w:themeColor="text1"/>
                <w:sz w:val="22"/>
                <w:szCs w:val="22"/>
              </w:rPr>
              <w:t>дение) команда «Бе</w:t>
            </w:r>
            <w:r w:rsidRPr="0061010E">
              <w:rPr>
                <w:color w:val="000000" w:themeColor="text1"/>
                <w:sz w:val="22"/>
                <w:szCs w:val="22"/>
              </w:rPr>
              <w:t>л</w:t>
            </w:r>
            <w:r w:rsidRPr="0061010E">
              <w:rPr>
                <w:color w:val="000000" w:themeColor="text1"/>
                <w:sz w:val="22"/>
                <w:szCs w:val="22"/>
              </w:rPr>
              <w:t xml:space="preserve">ки» </w:t>
            </w:r>
            <w:r w:rsidRPr="0061010E">
              <w:rPr>
                <w:b/>
                <w:color w:val="000000" w:themeColor="text1"/>
                <w:sz w:val="22"/>
                <w:szCs w:val="22"/>
              </w:rPr>
              <w:t>Май 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bCs/>
                <w:sz w:val="22"/>
                <w:szCs w:val="22"/>
              </w:rPr>
              <w:t>Городской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550405">
            <w:pPr>
              <w:ind w:left="-108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>Диплом 2 место</w:t>
            </w:r>
          </w:p>
          <w:p w:rsidR="007A5FA9" w:rsidRPr="0061010E" w:rsidRDefault="007A5FA9" w:rsidP="00550405">
            <w:pPr>
              <w:ind w:left="-108"/>
              <w:rPr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 xml:space="preserve"> в категории «Дервиш»</w:t>
            </w:r>
          </w:p>
        </w:tc>
      </w:tr>
      <w:tr w:rsidR="007A5FA9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050E54" w:rsidRDefault="007A5FA9" w:rsidP="007038A2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9" w:right="-108"/>
              <w:rPr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Графова Ф.Р.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>Республиканская выставка де</w:t>
            </w:r>
            <w:r w:rsidRPr="0061010E">
              <w:rPr>
                <w:color w:val="000000" w:themeColor="text1"/>
                <w:sz w:val="22"/>
                <w:szCs w:val="22"/>
              </w:rPr>
              <w:t>т</w:t>
            </w:r>
            <w:r w:rsidRPr="0061010E">
              <w:rPr>
                <w:color w:val="000000" w:themeColor="text1"/>
                <w:sz w:val="22"/>
                <w:szCs w:val="22"/>
              </w:rPr>
              <w:t>ского творчества  «Я люблю р</w:t>
            </w:r>
            <w:r w:rsidRPr="0061010E">
              <w:rPr>
                <w:color w:val="000000" w:themeColor="text1"/>
                <w:sz w:val="22"/>
                <w:szCs w:val="22"/>
              </w:rPr>
              <w:t>и</w:t>
            </w:r>
            <w:r w:rsidRPr="0061010E">
              <w:rPr>
                <w:color w:val="000000" w:themeColor="text1"/>
                <w:sz w:val="22"/>
                <w:szCs w:val="22"/>
              </w:rPr>
              <w:t>совать»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bCs/>
                <w:sz w:val="22"/>
                <w:szCs w:val="22"/>
              </w:rPr>
              <w:t>Республ</w:t>
            </w:r>
            <w:r w:rsidRPr="0061010E">
              <w:rPr>
                <w:bCs/>
                <w:sz w:val="22"/>
                <w:szCs w:val="22"/>
              </w:rPr>
              <w:t>и</w:t>
            </w:r>
            <w:r w:rsidRPr="0061010E">
              <w:rPr>
                <w:bCs/>
                <w:sz w:val="22"/>
                <w:szCs w:val="22"/>
              </w:rPr>
              <w:t>канский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A9" w:rsidRPr="0061010E" w:rsidRDefault="007A5FA9" w:rsidP="00550405">
            <w:pPr>
              <w:ind w:left="-108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color w:val="000000" w:themeColor="text1"/>
                <w:sz w:val="22"/>
                <w:szCs w:val="22"/>
              </w:rPr>
              <w:t>Сертификат</w:t>
            </w:r>
          </w:p>
        </w:tc>
      </w:tr>
      <w:tr w:rsidR="001C3057" w:rsidRPr="00050E54" w:rsidTr="0055040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57" w:rsidRPr="001C3057" w:rsidRDefault="009F729F" w:rsidP="001C3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57" w:rsidRPr="0061010E" w:rsidRDefault="001C3057" w:rsidP="001C3057">
            <w:pPr>
              <w:ind w:left="-19" w:right="-108"/>
              <w:rPr>
                <w:sz w:val="22"/>
                <w:szCs w:val="22"/>
              </w:rPr>
            </w:pPr>
            <w:proofErr w:type="spellStart"/>
            <w:r w:rsidRPr="0061010E">
              <w:rPr>
                <w:sz w:val="22"/>
                <w:szCs w:val="22"/>
                <w:u w:val="single"/>
              </w:rPr>
              <w:t>Графова</w:t>
            </w:r>
            <w:proofErr w:type="spellEnd"/>
            <w:r w:rsidRPr="0061010E">
              <w:rPr>
                <w:sz w:val="22"/>
                <w:szCs w:val="22"/>
                <w:u w:val="single"/>
              </w:rPr>
              <w:t xml:space="preserve"> Ф. Р.</w:t>
            </w:r>
            <w:r w:rsidRPr="0061010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57" w:rsidRPr="0061010E" w:rsidRDefault="001C3057" w:rsidP="0008300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sz w:val="22"/>
                <w:szCs w:val="22"/>
              </w:rPr>
              <w:t>республиканского конкурса грантов по поддержке педаг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>гов дополнительного образ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>вания детей, реализующих дополн</w:t>
            </w:r>
            <w:r w:rsidRPr="0061010E">
              <w:rPr>
                <w:sz w:val="22"/>
                <w:szCs w:val="22"/>
              </w:rPr>
              <w:t>и</w:t>
            </w:r>
            <w:r w:rsidRPr="0061010E">
              <w:rPr>
                <w:sz w:val="22"/>
                <w:szCs w:val="22"/>
              </w:rPr>
              <w:t>тельные общеобразов</w:t>
            </w:r>
            <w:r w:rsidRPr="0061010E">
              <w:rPr>
                <w:sz w:val="22"/>
                <w:szCs w:val="22"/>
              </w:rPr>
              <w:t>а</w:t>
            </w:r>
            <w:r w:rsidRPr="0061010E">
              <w:rPr>
                <w:sz w:val="22"/>
                <w:szCs w:val="22"/>
              </w:rPr>
              <w:t>тельные пр</w:t>
            </w:r>
            <w:r w:rsidRPr="0061010E">
              <w:rPr>
                <w:sz w:val="22"/>
                <w:szCs w:val="22"/>
              </w:rPr>
              <w:t>о</w:t>
            </w:r>
            <w:r w:rsidRPr="0061010E">
              <w:rPr>
                <w:sz w:val="22"/>
                <w:szCs w:val="22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57" w:rsidRPr="0061010E" w:rsidRDefault="009F729F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61010E">
              <w:rPr>
                <w:bCs/>
                <w:sz w:val="22"/>
                <w:szCs w:val="22"/>
              </w:rPr>
              <w:t>Республ</w:t>
            </w:r>
            <w:r w:rsidRPr="0061010E">
              <w:rPr>
                <w:bCs/>
                <w:sz w:val="22"/>
                <w:szCs w:val="22"/>
              </w:rPr>
              <w:t>и</w:t>
            </w:r>
            <w:r w:rsidRPr="0061010E">
              <w:rPr>
                <w:bCs/>
                <w:sz w:val="22"/>
                <w:szCs w:val="22"/>
              </w:rPr>
              <w:t>канский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57" w:rsidRPr="0061010E" w:rsidRDefault="009F729F" w:rsidP="00550405">
            <w:pPr>
              <w:ind w:left="-108"/>
              <w:rPr>
                <w:color w:val="000000" w:themeColor="text1"/>
                <w:sz w:val="22"/>
                <w:szCs w:val="22"/>
              </w:rPr>
            </w:pPr>
            <w:r w:rsidRPr="0061010E">
              <w:rPr>
                <w:bCs/>
                <w:sz w:val="22"/>
                <w:szCs w:val="22"/>
              </w:rPr>
              <w:t>Подв</w:t>
            </w:r>
            <w:r w:rsidRPr="0061010E">
              <w:rPr>
                <w:bCs/>
                <w:sz w:val="22"/>
                <w:szCs w:val="22"/>
              </w:rPr>
              <w:t>е</w:t>
            </w:r>
            <w:r w:rsidRPr="0061010E">
              <w:rPr>
                <w:bCs/>
                <w:sz w:val="22"/>
                <w:szCs w:val="22"/>
              </w:rPr>
              <w:t>дение итогов  в июле</w:t>
            </w:r>
          </w:p>
        </w:tc>
      </w:tr>
    </w:tbl>
    <w:p w:rsidR="00050E54" w:rsidRDefault="00050E54" w:rsidP="007428C9">
      <w:pPr>
        <w:pStyle w:val="ae"/>
        <w:jc w:val="left"/>
        <w:rPr>
          <w:sz w:val="24"/>
          <w:szCs w:val="24"/>
          <w:u w:val="single"/>
        </w:rPr>
      </w:pPr>
    </w:p>
    <w:p w:rsidR="00FE5AE7" w:rsidRPr="00A13EAB" w:rsidRDefault="00365F85" w:rsidP="00050E54">
      <w:pPr>
        <w:pStyle w:val="ae"/>
        <w:rPr>
          <w:szCs w:val="28"/>
          <w:u w:val="single"/>
        </w:rPr>
      </w:pPr>
      <w:r w:rsidRPr="00A13EAB">
        <w:rPr>
          <w:szCs w:val="28"/>
          <w:u w:val="single"/>
        </w:rPr>
        <w:t>3.Сохранность контингента</w:t>
      </w:r>
    </w:p>
    <w:p w:rsidR="00365F85" w:rsidRPr="005350EB" w:rsidRDefault="00365F85" w:rsidP="00083005">
      <w:pPr>
        <w:pStyle w:val="ae"/>
        <w:jc w:val="left"/>
        <w:rPr>
          <w:sz w:val="24"/>
          <w:szCs w:val="24"/>
        </w:rPr>
      </w:pPr>
      <w:r w:rsidRPr="005350EB">
        <w:rPr>
          <w:sz w:val="24"/>
          <w:szCs w:val="24"/>
        </w:rPr>
        <w:t xml:space="preserve">3.1. </w:t>
      </w:r>
      <w:proofErr w:type="gramStart"/>
      <w:r w:rsidRPr="005350EB">
        <w:rPr>
          <w:sz w:val="24"/>
          <w:szCs w:val="24"/>
        </w:rPr>
        <w:t>Количество</w:t>
      </w:r>
      <w:r w:rsidR="000A2328" w:rsidRPr="005350EB">
        <w:rPr>
          <w:sz w:val="24"/>
          <w:szCs w:val="24"/>
        </w:rPr>
        <w:t xml:space="preserve"> обучающихся в ЦДТТ «Факел» 2013</w:t>
      </w:r>
      <w:r w:rsidRPr="005350EB">
        <w:rPr>
          <w:sz w:val="24"/>
          <w:szCs w:val="24"/>
        </w:rPr>
        <w:t>/201</w:t>
      </w:r>
      <w:r w:rsidR="00A93A31" w:rsidRPr="005350EB">
        <w:rPr>
          <w:sz w:val="24"/>
          <w:szCs w:val="24"/>
        </w:rPr>
        <w:t>4</w:t>
      </w:r>
      <w:r w:rsidRPr="005350EB">
        <w:rPr>
          <w:sz w:val="24"/>
          <w:szCs w:val="24"/>
        </w:rPr>
        <w:t xml:space="preserve"> учебный </w:t>
      </w:r>
      <w:proofErr w:type="gramEnd"/>
    </w:p>
    <w:p w:rsidR="00365F85" w:rsidRPr="005350EB" w:rsidRDefault="00365F85" w:rsidP="00083005">
      <w:pPr>
        <w:rPr>
          <w:sz w:val="24"/>
          <w:szCs w:val="24"/>
        </w:rPr>
      </w:pPr>
    </w:p>
    <w:tbl>
      <w:tblPr>
        <w:tblStyle w:val="ab"/>
        <w:tblpPr w:leftFromText="180" w:rightFromText="180" w:vertAnchor="text" w:horzAnchor="margin" w:tblpY="-44"/>
        <w:tblW w:w="9644" w:type="dxa"/>
        <w:tblLook w:val="01E0"/>
      </w:tblPr>
      <w:tblGrid>
        <w:gridCol w:w="6912"/>
        <w:gridCol w:w="1228"/>
        <w:gridCol w:w="1504"/>
      </w:tblGrid>
      <w:tr w:rsidR="00365F85" w:rsidRPr="005350EB" w:rsidTr="00365F85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85" w:rsidRPr="005350EB" w:rsidRDefault="00365F85" w:rsidP="00083005">
            <w:pPr>
              <w:jc w:val="both"/>
              <w:rPr>
                <w:b/>
                <w:sz w:val="24"/>
                <w:szCs w:val="24"/>
              </w:rPr>
            </w:pPr>
            <w:r w:rsidRPr="005350EB">
              <w:rPr>
                <w:b/>
                <w:sz w:val="24"/>
                <w:szCs w:val="24"/>
              </w:rPr>
              <w:t xml:space="preserve">Контингент </w:t>
            </w:r>
            <w:proofErr w:type="gramStart"/>
            <w:r w:rsidRPr="005350EB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5350EB">
              <w:rPr>
                <w:b/>
                <w:sz w:val="24"/>
                <w:szCs w:val="24"/>
              </w:rPr>
              <w:t xml:space="preserve"> </w:t>
            </w:r>
          </w:p>
          <w:p w:rsidR="00365F85" w:rsidRPr="005350EB" w:rsidRDefault="00365F85" w:rsidP="000830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85" w:rsidRPr="005350EB" w:rsidRDefault="00365F85" w:rsidP="00083005">
            <w:pPr>
              <w:jc w:val="both"/>
              <w:rPr>
                <w:b/>
                <w:sz w:val="24"/>
                <w:szCs w:val="24"/>
              </w:rPr>
            </w:pPr>
            <w:r w:rsidRPr="005350EB">
              <w:rPr>
                <w:b/>
                <w:sz w:val="24"/>
                <w:szCs w:val="24"/>
              </w:rPr>
              <w:t>201</w:t>
            </w:r>
            <w:r w:rsidR="00A93A31" w:rsidRPr="005350EB">
              <w:rPr>
                <w:b/>
                <w:sz w:val="24"/>
                <w:szCs w:val="24"/>
              </w:rPr>
              <w:t>3</w:t>
            </w:r>
            <w:r w:rsidRPr="005350EB">
              <w:rPr>
                <w:b/>
                <w:sz w:val="24"/>
                <w:szCs w:val="24"/>
              </w:rPr>
              <w:t>/1</w:t>
            </w:r>
            <w:r w:rsidR="00A93A31" w:rsidRPr="005350EB">
              <w:rPr>
                <w:b/>
                <w:sz w:val="24"/>
                <w:szCs w:val="24"/>
              </w:rPr>
              <w:t>4</w:t>
            </w:r>
          </w:p>
          <w:p w:rsidR="00365F85" w:rsidRPr="005350EB" w:rsidRDefault="00365F85" w:rsidP="00083005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5350EB">
              <w:rPr>
                <w:b/>
                <w:sz w:val="24"/>
                <w:szCs w:val="24"/>
              </w:rPr>
              <w:t>уч</w:t>
            </w:r>
            <w:proofErr w:type="spellEnd"/>
            <w:r w:rsidRPr="005350EB">
              <w:rPr>
                <w:b/>
                <w:sz w:val="24"/>
                <w:szCs w:val="24"/>
              </w:rPr>
              <w:t>. год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F85" w:rsidRPr="005350EB" w:rsidRDefault="00365F85" w:rsidP="00083005">
            <w:pPr>
              <w:ind w:left="-140" w:right="-69"/>
              <w:jc w:val="center"/>
              <w:rPr>
                <w:b/>
                <w:sz w:val="24"/>
                <w:szCs w:val="24"/>
              </w:rPr>
            </w:pPr>
            <w:r w:rsidRPr="005350EB">
              <w:rPr>
                <w:b/>
                <w:sz w:val="24"/>
                <w:szCs w:val="24"/>
              </w:rPr>
              <w:t xml:space="preserve">% от общего числа </w:t>
            </w:r>
            <w:proofErr w:type="gramStart"/>
            <w:r w:rsidRPr="005350EB">
              <w:rPr>
                <w:b/>
                <w:sz w:val="24"/>
                <w:szCs w:val="24"/>
              </w:rPr>
              <w:t>об</w:t>
            </w:r>
            <w:r w:rsidRPr="005350EB">
              <w:rPr>
                <w:b/>
                <w:sz w:val="24"/>
                <w:szCs w:val="24"/>
              </w:rPr>
              <w:t>у</w:t>
            </w:r>
            <w:r w:rsidRPr="005350EB">
              <w:rPr>
                <w:b/>
                <w:sz w:val="24"/>
                <w:szCs w:val="24"/>
              </w:rPr>
              <w:t>чающихся</w:t>
            </w:r>
            <w:proofErr w:type="gramEnd"/>
          </w:p>
        </w:tc>
      </w:tr>
      <w:tr w:rsidR="00365F85" w:rsidRPr="005350EB" w:rsidTr="00365F85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85" w:rsidRPr="0019785D" w:rsidRDefault="00365F85" w:rsidP="00083005">
            <w:pPr>
              <w:ind w:left="-142"/>
              <w:rPr>
                <w:sz w:val="22"/>
                <w:szCs w:val="22"/>
              </w:rPr>
            </w:pPr>
            <w:proofErr w:type="gramStart"/>
            <w:r w:rsidRPr="0019785D">
              <w:rPr>
                <w:sz w:val="22"/>
                <w:szCs w:val="22"/>
              </w:rPr>
              <w:t>Общее число обучающихся в объединениях УДО</w:t>
            </w:r>
            <w:proofErr w:type="gram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85" w:rsidRPr="0019785D" w:rsidRDefault="00A93A31" w:rsidP="00C80CE1">
            <w:pPr>
              <w:jc w:val="center"/>
              <w:rPr>
                <w:sz w:val="22"/>
                <w:szCs w:val="22"/>
              </w:rPr>
            </w:pPr>
            <w:r w:rsidRPr="0019785D">
              <w:rPr>
                <w:sz w:val="22"/>
                <w:szCs w:val="22"/>
              </w:rPr>
              <w:t>7</w:t>
            </w:r>
            <w:r w:rsidR="00C80CE1" w:rsidRPr="0019785D">
              <w:rPr>
                <w:sz w:val="22"/>
                <w:szCs w:val="22"/>
              </w:rPr>
              <w:t>37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4" w:space="0" w:color="auto"/>
            </w:tcBorders>
          </w:tcPr>
          <w:p w:rsidR="00365F85" w:rsidRPr="0019785D" w:rsidRDefault="00C80CE1" w:rsidP="00083005">
            <w:pPr>
              <w:jc w:val="center"/>
              <w:rPr>
                <w:sz w:val="22"/>
                <w:szCs w:val="22"/>
              </w:rPr>
            </w:pPr>
            <w:r w:rsidRPr="0019785D">
              <w:rPr>
                <w:sz w:val="22"/>
                <w:szCs w:val="22"/>
              </w:rPr>
              <w:t>100</w:t>
            </w:r>
            <w:r w:rsidR="00365F85" w:rsidRPr="0019785D">
              <w:rPr>
                <w:sz w:val="22"/>
                <w:szCs w:val="22"/>
              </w:rPr>
              <w:t>%</w:t>
            </w:r>
          </w:p>
        </w:tc>
      </w:tr>
      <w:tr w:rsidR="00365F85" w:rsidRPr="005350EB" w:rsidTr="00365F85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85" w:rsidRPr="0019785D" w:rsidRDefault="00365F85" w:rsidP="00083005">
            <w:pPr>
              <w:ind w:left="-142"/>
              <w:jc w:val="both"/>
              <w:rPr>
                <w:sz w:val="22"/>
                <w:szCs w:val="22"/>
              </w:rPr>
            </w:pPr>
            <w:r w:rsidRPr="0019785D">
              <w:rPr>
                <w:sz w:val="22"/>
                <w:szCs w:val="22"/>
              </w:rPr>
              <w:t>Количество обучающихся детей с ограниченными возможностями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85" w:rsidRPr="0019785D" w:rsidRDefault="00365F85" w:rsidP="00083005">
            <w:pPr>
              <w:jc w:val="center"/>
              <w:rPr>
                <w:sz w:val="22"/>
                <w:szCs w:val="22"/>
              </w:rPr>
            </w:pPr>
            <w:r w:rsidRPr="0019785D">
              <w:rPr>
                <w:sz w:val="22"/>
                <w:szCs w:val="22"/>
              </w:rPr>
              <w:t>нет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4" w:space="0" w:color="auto"/>
            </w:tcBorders>
          </w:tcPr>
          <w:p w:rsidR="00365F85" w:rsidRPr="0019785D" w:rsidRDefault="00365F85" w:rsidP="00083005">
            <w:pPr>
              <w:jc w:val="center"/>
              <w:rPr>
                <w:sz w:val="22"/>
                <w:szCs w:val="22"/>
              </w:rPr>
            </w:pPr>
            <w:r w:rsidRPr="0019785D">
              <w:rPr>
                <w:sz w:val="22"/>
                <w:szCs w:val="22"/>
              </w:rPr>
              <w:t>нет</w:t>
            </w:r>
          </w:p>
        </w:tc>
      </w:tr>
      <w:tr w:rsidR="00365F85" w:rsidRPr="005350EB" w:rsidTr="00365F85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85" w:rsidRPr="0019785D" w:rsidRDefault="00365F85" w:rsidP="00083005">
            <w:pPr>
              <w:rPr>
                <w:sz w:val="22"/>
                <w:szCs w:val="22"/>
              </w:rPr>
            </w:pPr>
            <w:r w:rsidRPr="0019785D">
              <w:rPr>
                <w:sz w:val="22"/>
                <w:szCs w:val="22"/>
              </w:rPr>
              <w:t>Количество детей из малообеспеченных семей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85" w:rsidRPr="0019785D" w:rsidRDefault="00C80CE1" w:rsidP="00083005">
            <w:pPr>
              <w:jc w:val="center"/>
              <w:rPr>
                <w:sz w:val="22"/>
                <w:szCs w:val="22"/>
              </w:rPr>
            </w:pPr>
            <w:r w:rsidRPr="0019785D">
              <w:rPr>
                <w:sz w:val="22"/>
                <w:szCs w:val="22"/>
              </w:rPr>
              <w:t>3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4" w:space="0" w:color="auto"/>
            </w:tcBorders>
          </w:tcPr>
          <w:p w:rsidR="00365F85" w:rsidRPr="0019785D" w:rsidRDefault="00C80CE1" w:rsidP="00083005">
            <w:pPr>
              <w:jc w:val="center"/>
              <w:rPr>
                <w:sz w:val="22"/>
                <w:szCs w:val="22"/>
              </w:rPr>
            </w:pPr>
            <w:r w:rsidRPr="0019785D">
              <w:rPr>
                <w:sz w:val="22"/>
                <w:szCs w:val="22"/>
              </w:rPr>
              <w:t>0,4%</w:t>
            </w:r>
          </w:p>
        </w:tc>
      </w:tr>
      <w:tr w:rsidR="00365F85" w:rsidRPr="005350EB" w:rsidTr="00365F85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85" w:rsidRPr="0019785D" w:rsidRDefault="00365F85" w:rsidP="00083005">
            <w:pPr>
              <w:jc w:val="both"/>
              <w:rPr>
                <w:sz w:val="22"/>
                <w:szCs w:val="22"/>
              </w:rPr>
            </w:pPr>
            <w:r w:rsidRPr="0019785D">
              <w:rPr>
                <w:sz w:val="22"/>
                <w:szCs w:val="22"/>
              </w:rPr>
              <w:t>Количество детей из неблагополучных семей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85" w:rsidRPr="0019785D" w:rsidRDefault="00365F85" w:rsidP="00083005">
            <w:pPr>
              <w:jc w:val="center"/>
              <w:rPr>
                <w:sz w:val="22"/>
                <w:szCs w:val="22"/>
              </w:rPr>
            </w:pPr>
            <w:r w:rsidRPr="0019785D">
              <w:rPr>
                <w:sz w:val="22"/>
                <w:szCs w:val="22"/>
              </w:rPr>
              <w:t>-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4" w:space="0" w:color="auto"/>
            </w:tcBorders>
          </w:tcPr>
          <w:p w:rsidR="00365F85" w:rsidRPr="0019785D" w:rsidRDefault="00365F85" w:rsidP="00083005">
            <w:pPr>
              <w:jc w:val="center"/>
              <w:rPr>
                <w:sz w:val="22"/>
                <w:szCs w:val="22"/>
              </w:rPr>
            </w:pPr>
            <w:r w:rsidRPr="0019785D">
              <w:rPr>
                <w:sz w:val="22"/>
                <w:szCs w:val="22"/>
              </w:rPr>
              <w:t>-</w:t>
            </w:r>
          </w:p>
        </w:tc>
      </w:tr>
      <w:tr w:rsidR="00365F85" w:rsidRPr="005350EB" w:rsidTr="00365F85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85" w:rsidRPr="0019785D" w:rsidRDefault="00365F85" w:rsidP="00083005">
            <w:pPr>
              <w:jc w:val="both"/>
              <w:rPr>
                <w:sz w:val="22"/>
                <w:szCs w:val="22"/>
              </w:rPr>
            </w:pPr>
            <w:r w:rsidRPr="0019785D">
              <w:rPr>
                <w:sz w:val="22"/>
                <w:szCs w:val="22"/>
              </w:rPr>
              <w:t>по направлениям дополнительного образования:</w:t>
            </w:r>
          </w:p>
          <w:p w:rsidR="00365F85" w:rsidRPr="0019785D" w:rsidRDefault="00365F85" w:rsidP="00083005">
            <w:pPr>
              <w:numPr>
                <w:ilvl w:val="0"/>
                <w:numId w:val="8"/>
              </w:numPr>
              <w:tabs>
                <w:tab w:val="num" w:pos="-54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19785D">
              <w:rPr>
                <w:sz w:val="22"/>
                <w:szCs w:val="22"/>
              </w:rPr>
              <w:t>научно-техническое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85" w:rsidRPr="0019785D" w:rsidRDefault="00365F85" w:rsidP="00083005">
            <w:pPr>
              <w:rPr>
                <w:sz w:val="22"/>
                <w:szCs w:val="22"/>
              </w:rPr>
            </w:pPr>
          </w:p>
          <w:p w:rsidR="00365F85" w:rsidRPr="0019785D" w:rsidRDefault="00365F85" w:rsidP="00A93A31">
            <w:pPr>
              <w:rPr>
                <w:sz w:val="22"/>
                <w:szCs w:val="22"/>
              </w:rPr>
            </w:pPr>
            <w:r w:rsidRPr="0019785D">
              <w:rPr>
                <w:sz w:val="22"/>
                <w:szCs w:val="22"/>
              </w:rPr>
              <w:t xml:space="preserve">      </w:t>
            </w:r>
            <w:r w:rsidR="00A93A31" w:rsidRPr="0019785D">
              <w:rPr>
                <w:sz w:val="22"/>
                <w:szCs w:val="22"/>
              </w:rPr>
              <w:t>300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4" w:space="0" w:color="auto"/>
            </w:tcBorders>
          </w:tcPr>
          <w:p w:rsidR="00365F85" w:rsidRPr="0019785D" w:rsidRDefault="00365F85" w:rsidP="00083005">
            <w:pPr>
              <w:jc w:val="both"/>
              <w:rPr>
                <w:sz w:val="22"/>
                <w:szCs w:val="22"/>
              </w:rPr>
            </w:pPr>
          </w:p>
          <w:p w:rsidR="00365F85" w:rsidRPr="0019785D" w:rsidRDefault="00D734C7" w:rsidP="00C80CE1">
            <w:pPr>
              <w:rPr>
                <w:sz w:val="22"/>
                <w:szCs w:val="22"/>
              </w:rPr>
            </w:pPr>
            <w:r w:rsidRPr="0019785D">
              <w:rPr>
                <w:sz w:val="22"/>
                <w:szCs w:val="22"/>
              </w:rPr>
              <w:t xml:space="preserve">     </w:t>
            </w:r>
            <w:r w:rsidR="00C80CE1" w:rsidRPr="0019785D">
              <w:rPr>
                <w:sz w:val="22"/>
                <w:szCs w:val="22"/>
              </w:rPr>
              <w:t>40</w:t>
            </w:r>
            <w:r w:rsidR="00365F85" w:rsidRPr="0019785D">
              <w:rPr>
                <w:sz w:val="22"/>
                <w:szCs w:val="22"/>
              </w:rPr>
              <w:t>,</w:t>
            </w:r>
            <w:r w:rsidR="00C80CE1" w:rsidRPr="0019785D">
              <w:rPr>
                <w:sz w:val="22"/>
                <w:szCs w:val="22"/>
              </w:rPr>
              <w:t>7</w:t>
            </w:r>
            <w:r w:rsidR="00365F85" w:rsidRPr="0019785D">
              <w:rPr>
                <w:sz w:val="22"/>
                <w:szCs w:val="22"/>
              </w:rPr>
              <w:t>%</w:t>
            </w:r>
          </w:p>
        </w:tc>
      </w:tr>
      <w:tr w:rsidR="00365F85" w:rsidRPr="005350EB" w:rsidTr="00365F85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85" w:rsidRPr="0019785D" w:rsidRDefault="00365F85" w:rsidP="00083005">
            <w:pPr>
              <w:numPr>
                <w:ilvl w:val="0"/>
                <w:numId w:val="8"/>
              </w:numPr>
              <w:tabs>
                <w:tab w:val="num" w:pos="-54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19785D">
              <w:rPr>
                <w:sz w:val="22"/>
                <w:szCs w:val="22"/>
              </w:rPr>
              <w:t>спортивно-техническое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85" w:rsidRPr="0019785D" w:rsidRDefault="00365F85" w:rsidP="00083005">
            <w:pPr>
              <w:jc w:val="center"/>
              <w:rPr>
                <w:sz w:val="22"/>
                <w:szCs w:val="22"/>
              </w:rPr>
            </w:pPr>
            <w:r w:rsidRPr="0019785D">
              <w:rPr>
                <w:sz w:val="22"/>
                <w:szCs w:val="22"/>
              </w:rPr>
              <w:t>180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4" w:space="0" w:color="auto"/>
            </w:tcBorders>
          </w:tcPr>
          <w:p w:rsidR="00365F85" w:rsidRPr="0019785D" w:rsidRDefault="00365F85" w:rsidP="00C80CE1">
            <w:pPr>
              <w:jc w:val="center"/>
              <w:rPr>
                <w:sz w:val="22"/>
                <w:szCs w:val="22"/>
              </w:rPr>
            </w:pPr>
            <w:r w:rsidRPr="0019785D">
              <w:rPr>
                <w:sz w:val="22"/>
                <w:szCs w:val="22"/>
              </w:rPr>
              <w:t>2</w:t>
            </w:r>
            <w:r w:rsidR="00C80CE1" w:rsidRPr="0019785D">
              <w:rPr>
                <w:sz w:val="22"/>
                <w:szCs w:val="22"/>
              </w:rPr>
              <w:t>4</w:t>
            </w:r>
            <w:r w:rsidRPr="0019785D">
              <w:rPr>
                <w:sz w:val="22"/>
                <w:szCs w:val="22"/>
              </w:rPr>
              <w:t>,</w:t>
            </w:r>
            <w:r w:rsidR="00C80CE1" w:rsidRPr="0019785D">
              <w:rPr>
                <w:sz w:val="22"/>
                <w:szCs w:val="22"/>
              </w:rPr>
              <w:t>4</w:t>
            </w:r>
            <w:r w:rsidRPr="0019785D">
              <w:rPr>
                <w:sz w:val="22"/>
                <w:szCs w:val="22"/>
              </w:rPr>
              <w:t>%</w:t>
            </w:r>
          </w:p>
        </w:tc>
      </w:tr>
      <w:tr w:rsidR="00365F85" w:rsidRPr="005350EB" w:rsidTr="00365F85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85" w:rsidRPr="0019785D" w:rsidRDefault="00365F85" w:rsidP="00083005">
            <w:pPr>
              <w:numPr>
                <w:ilvl w:val="0"/>
                <w:numId w:val="8"/>
              </w:numPr>
              <w:tabs>
                <w:tab w:val="num" w:pos="-54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19785D">
              <w:rPr>
                <w:sz w:val="22"/>
                <w:szCs w:val="22"/>
              </w:rPr>
              <w:t>физкультурно-спортив</w:t>
            </w:r>
            <w:r w:rsidRPr="0019785D">
              <w:rPr>
                <w:sz w:val="22"/>
                <w:szCs w:val="22"/>
              </w:rPr>
              <w:softHyphen/>
              <w:t>ное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85" w:rsidRPr="0019785D" w:rsidRDefault="00A93A31" w:rsidP="00083005">
            <w:pPr>
              <w:jc w:val="center"/>
              <w:rPr>
                <w:sz w:val="22"/>
                <w:szCs w:val="22"/>
              </w:rPr>
            </w:pPr>
            <w:r w:rsidRPr="0019785D">
              <w:rPr>
                <w:sz w:val="22"/>
                <w:szCs w:val="22"/>
              </w:rPr>
              <w:t>196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4" w:space="0" w:color="auto"/>
            </w:tcBorders>
          </w:tcPr>
          <w:p w:rsidR="00365F85" w:rsidRPr="0019785D" w:rsidRDefault="00365F85" w:rsidP="00C80CE1">
            <w:pPr>
              <w:jc w:val="center"/>
              <w:rPr>
                <w:sz w:val="22"/>
                <w:szCs w:val="22"/>
              </w:rPr>
            </w:pPr>
            <w:r w:rsidRPr="0019785D">
              <w:rPr>
                <w:sz w:val="22"/>
                <w:szCs w:val="22"/>
              </w:rPr>
              <w:t>2</w:t>
            </w:r>
            <w:r w:rsidR="00C80CE1" w:rsidRPr="0019785D">
              <w:rPr>
                <w:sz w:val="22"/>
                <w:szCs w:val="22"/>
              </w:rPr>
              <w:t>6</w:t>
            </w:r>
            <w:r w:rsidRPr="0019785D">
              <w:rPr>
                <w:sz w:val="22"/>
                <w:szCs w:val="22"/>
              </w:rPr>
              <w:t>,</w:t>
            </w:r>
            <w:r w:rsidR="00C80CE1" w:rsidRPr="0019785D">
              <w:rPr>
                <w:sz w:val="22"/>
                <w:szCs w:val="22"/>
              </w:rPr>
              <w:t>5</w:t>
            </w:r>
            <w:r w:rsidRPr="0019785D">
              <w:rPr>
                <w:sz w:val="22"/>
                <w:szCs w:val="22"/>
              </w:rPr>
              <w:t xml:space="preserve"> %</w:t>
            </w:r>
          </w:p>
        </w:tc>
      </w:tr>
      <w:tr w:rsidR="00365F85" w:rsidRPr="005350EB" w:rsidTr="00365F85">
        <w:trPr>
          <w:trHeight w:val="23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85" w:rsidRPr="0019785D" w:rsidRDefault="00365F85" w:rsidP="00083005">
            <w:pPr>
              <w:numPr>
                <w:ilvl w:val="0"/>
                <w:numId w:val="8"/>
              </w:numPr>
              <w:tabs>
                <w:tab w:val="num" w:pos="-54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19785D">
              <w:rPr>
                <w:sz w:val="22"/>
                <w:szCs w:val="22"/>
              </w:rPr>
              <w:t>художественно-эстетиче</w:t>
            </w:r>
            <w:r w:rsidRPr="0019785D">
              <w:rPr>
                <w:sz w:val="22"/>
                <w:szCs w:val="22"/>
              </w:rPr>
              <w:softHyphen/>
              <w:t>ское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85" w:rsidRPr="0019785D" w:rsidRDefault="00A93A31" w:rsidP="00083005">
            <w:pPr>
              <w:jc w:val="center"/>
              <w:rPr>
                <w:sz w:val="22"/>
                <w:szCs w:val="22"/>
              </w:rPr>
            </w:pPr>
            <w:r w:rsidRPr="0019785D">
              <w:rPr>
                <w:sz w:val="22"/>
                <w:szCs w:val="22"/>
              </w:rPr>
              <w:t>6</w:t>
            </w:r>
            <w:r w:rsidR="00365F85" w:rsidRPr="0019785D">
              <w:rPr>
                <w:sz w:val="22"/>
                <w:szCs w:val="22"/>
              </w:rPr>
              <w:t>1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4" w:space="0" w:color="auto"/>
            </w:tcBorders>
          </w:tcPr>
          <w:p w:rsidR="00365F85" w:rsidRPr="0019785D" w:rsidRDefault="00C80CE1" w:rsidP="00C80CE1">
            <w:pPr>
              <w:jc w:val="center"/>
              <w:rPr>
                <w:sz w:val="22"/>
                <w:szCs w:val="22"/>
              </w:rPr>
            </w:pPr>
            <w:r w:rsidRPr="0019785D">
              <w:rPr>
                <w:sz w:val="22"/>
                <w:szCs w:val="22"/>
              </w:rPr>
              <w:t>8</w:t>
            </w:r>
            <w:r w:rsidR="00365F85" w:rsidRPr="0019785D">
              <w:rPr>
                <w:sz w:val="22"/>
                <w:szCs w:val="22"/>
              </w:rPr>
              <w:t>,</w:t>
            </w:r>
            <w:r w:rsidRPr="0019785D">
              <w:rPr>
                <w:sz w:val="22"/>
                <w:szCs w:val="22"/>
              </w:rPr>
              <w:t>2</w:t>
            </w:r>
            <w:r w:rsidR="00365F85" w:rsidRPr="0019785D">
              <w:rPr>
                <w:sz w:val="22"/>
                <w:szCs w:val="22"/>
              </w:rPr>
              <w:t xml:space="preserve"> %</w:t>
            </w:r>
          </w:p>
        </w:tc>
      </w:tr>
    </w:tbl>
    <w:p w:rsidR="00365F85" w:rsidRDefault="00D73E91" w:rsidP="00083005">
      <w:pPr>
        <w:tabs>
          <w:tab w:val="left" w:pos="-5400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3.2. </w:t>
      </w:r>
      <w:r w:rsidR="00365F85" w:rsidRPr="005350EB">
        <w:rPr>
          <w:b/>
          <w:sz w:val="24"/>
          <w:szCs w:val="24"/>
        </w:rPr>
        <w:t xml:space="preserve">Анализ </w:t>
      </w:r>
      <w:proofErr w:type="gramStart"/>
      <w:r w:rsidR="00365F85" w:rsidRPr="005350EB">
        <w:rPr>
          <w:b/>
          <w:sz w:val="24"/>
          <w:szCs w:val="24"/>
        </w:rPr>
        <w:t>обучающихся</w:t>
      </w:r>
      <w:proofErr w:type="gramEnd"/>
      <w:r w:rsidR="00365F85" w:rsidRPr="005350EB">
        <w:rPr>
          <w:b/>
          <w:sz w:val="24"/>
          <w:szCs w:val="24"/>
        </w:rPr>
        <w:t xml:space="preserve"> по </w:t>
      </w:r>
      <w:proofErr w:type="spellStart"/>
      <w:r w:rsidR="00365F85" w:rsidRPr="005350EB">
        <w:rPr>
          <w:b/>
          <w:sz w:val="24"/>
          <w:szCs w:val="24"/>
        </w:rPr>
        <w:t>гендерному</w:t>
      </w:r>
      <w:proofErr w:type="spellEnd"/>
      <w:r w:rsidR="00365F85" w:rsidRPr="005350EB">
        <w:rPr>
          <w:b/>
          <w:sz w:val="24"/>
          <w:szCs w:val="24"/>
        </w:rPr>
        <w:t xml:space="preserve"> составу. </w:t>
      </w:r>
      <w:r w:rsidR="00365F85" w:rsidRPr="005350EB">
        <w:rPr>
          <w:sz w:val="24"/>
          <w:szCs w:val="24"/>
        </w:rPr>
        <w:t>Гендерный анализ контингента обуча</w:t>
      </w:r>
      <w:r w:rsidR="00365F85" w:rsidRPr="005350EB">
        <w:rPr>
          <w:sz w:val="24"/>
          <w:szCs w:val="24"/>
        </w:rPr>
        <w:t>ю</w:t>
      </w:r>
      <w:r w:rsidR="00365F85" w:rsidRPr="005350EB">
        <w:rPr>
          <w:sz w:val="24"/>
          <w:szCs w:val="24"/>
        </w:rPr>
        <w:t>щихся за 201</w:t>
      </w:r>
      <w:r w:rsidR="005350EB" w:rsidRPr="005350EB">
        <w:rPr>
          <w:sz w:val="24"/>
          <w:szCs w:val="24"/>
        </w:rPr>
        <w:t>3</w:t>
      </w:r>
      <w:r w:rsidR="00365F85" w:rsidRPr="005350EB">
        <w:rPr>
          <w:sz w:val="24"/>
          <w:szCs w:val="24"/>
        </w:rPr>
        <w:t>/201</w:t>
      </w:r>
      <w:r w:rsidR="005350EB" w:rsidRPr="005350EB">
        <w:rPr>
          <w:sz w:val="24"/>
          <w:szCs w:val="24"/>
        </w:rPr>
        <w:t>4</w:t>
      </w:r>
      <w:r w:rsidR="00365F85" w:rsidRPr="005350EB">
        <w:rPr>
          <w:sz w:val="24"/>
          <w:szCs w:val="24"/>
        </w:rPr>
        <w:t xml:space="preserve"> учебный год показал, что в  объединениях Центра детского технич</w:t>
      </w:r>
      <w:r w:rsidR="00365F85" w:rsidRPr="005350EB">
        <w:rPr>
          <w:sz w:val="24"/>
          <w:szCs w:val="24"/>
        </w:rPr>
        <w:t>е</w:t>
      </w:r>
      <w:r w:rsidR="00365F85" w:rsidRPr="005350EB">
        <w:rPr>
          <w:sz w:val="24"/>
          <w:szCs w:val="24"/>
        </w:rPr>
        <w:t>ского  творчества «Факел»  мальч</w:t>
      </w:r>
      <w:r w:rsidR="00365F85" w:rsidRPr="005350EB">
        <w:rPr>
          <w:sz w:val="24"/>
          <w:szCs w:val="24"/>
        </w:rPr>
        <w:t>и</w:t>
      </w:r>
      <w:r w:rsidR="00365F85" w:rsidRPr="005350EB">
        <w:rPr>
          <w:sz w:val="24"/>
          <w:szCs w:val="24"/>
        </w:rPr>
        <w:t>ков больше  чем девочек на  2</w:t>
      </w:r>
      <w:r w:rsidR="005350EB">
        <w:rPr>
          <w:sz w:val="24"/>
          <w:szCs w:val="24"/>
        </w:rPr>
        <w:t>7,2</w:t>
      </w:r>
      <w:r w:rsidR="00365F85" w:rsidRPr="005350EB">
        <w:rPr>
          <w:sz w:val="24"/>
          <w:szCs w:val="24"/>
        </w:rPr>
        <w:t>%.</w:t>
      </w:r>
    </w:p>
    <w:p w:rsidR="007428C9" w:rsidRPr="005350EB" w:rsidRDefault="007428C9" w:rsidP="00083005">
      <w:pPr>
        <w:tabs>
          <w:tab w:val="left" w:pos="-5400"/>
        </w:tabs>
        <w:rPr>
          <w:b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3159"/>
        <w:gridCol w:w="1435"/>
        <w:gridCol w:w="1127"/>
        <w:gridCol w:w="1210"/>
        <w:gridCol w:w="1133"/>
        <w:gridCol w:w="1791"/>
      </w:tblGrid>
      <w:tr w:rsidR="00D670AB" w:rsidRPr="005350EB" w:rsidTr="00365F85">
        <w:tc>
          <w:tcPr>
            <w:tcW w:w="3159" w:type="dxa"/>
          </w:tcPr>
          <w:p w:rsidR="00365F85" w:rsidRPr="005350EB" w:rsidRDefault="00365F85" w:rsidP="00083005">
            <w:pPr>
              <w:rPr>
                <w:b/>
                <w:sz w:val="24"/>
                <w:szCs w:val="24"/>
              </w:rPr>
            </w:pPr>
            <w:r w:rsidRPr="005350EB">
              <w:rPr>
                <w:b/>
                <w:sz w:val="24"/>
                <w:szCs w:val="24"/>
              </w:rPr>
              <w:t xml:space="preserve">Гендерный состав   </w:t>
            </w:r>
          </w:p>
        </w:tc>
        <w:tc>
          <w:tcPr>
            <w:tcW w:w="1435" w:type="dxa"/>
          </w:tcPr>
          <w:p w:rsidR="00365F85" w:rsidRPr="005350EB" w:rsidRDefault="00365F85" w:rsidP="00083005">
            <w:pPr>
              <w:rPr>
                <w:b/>
                <w:sz w:val="24"/>
                <w:szCs w:val="24"/>
              </w:rPr>
            </w:pPr>
            <w:r w:rsidRPr="005350EB">
              <w:rPr>
                <w:b/>
                <w:sz w:val="24"/>
                <w:szCs w:val="24"/>
              </w:rPr>
              <w:t>Мальчики.</w:t>
            </w:r>
          </w:p>
        </w:tc>
        <w:tc>
          <w:tcPr>
            <w:tcW w:w="1127" w:type="dxa"/>
          </w:tcPr>
          <w:p w:rsidR="00365F85" w:rsidRPr="005350EB" w:rsidRDefault="00365F85" w:rsidP="00083005">
            <w:pPr>
              <w:rPr>
                <w:b/>
                <w:sz w:val="24"/>
                <w:szCs w:val="24"/>
              </w:rPr>
            </w:pPr>
            <w:r w:rsidRPr="005350EB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210" w:type="dxa"/>
          </w:tcPr>
          <w:p w:rsidR="00365F85" w:rsidRPr="005350EB" w:rsidRDefault="00365F85" w:rsidP="00083005">
            <w:pPr>
              <w:rPr>
                <w:b/>
                <w:sz w:val="24"/>
                <w:szCs w:val="24"/>
              </w:rPr>
            </w:pPr>
            <w:r w:rsidRPr="005350EB">
              <w:rPr>
                <w:b/>
                <w:sz w:val="24"/>
                <w:szCs w:val="24"/>
              </w:rPr>
              <w:t>Девочки.</w:t>
            </w:r>
          </w:p>
        </w:tc>
        <w:tc>
          <w:tcPr>
            <w:tcW w:w="1133" w:type="dxa"/>
          </w:tcPr>
          <w:p w:rsidR="00365F85" w:rsidRPr="005350EB" w:rsidRDefault="00365F85" w:rsidP="00083005">
            <w:pPr>
              <w:rPr>
                <w:b/>
                <w:sz w:val="24"/>
                <w:szCs w:val="24"/>
              </w:rPr>
            </w:pPr>
            <w:r w:rsidRPr="005350EB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791" w:type="dxa"/>
          </w:tcPr>
          <w:p w:rsidR="00365F85" w:rsidRPr="005350EB" w:rsidRDefault="00365F85" w:rsidP="00083005">
            <w:pPr>
              <w:rPr>
                <w:b/>
                <w:sz w:val="24"/>
                <w:szCs w:val="24"/>
              </w:rPr>
            </w:pPr>
            <w:r w:rsidRPr="005350EB">
              <w:rPr>
                <w:b/>
                <w:sz w:val="24"/>
                <w:szCs w:val="24"/>
              </w:rPr>
              <w:t>Всего</w:t>
            </w:r>
          </w:p>
        </w:tc>
      </w:tr>
      <w:tr w:rsidR="00D670AB" w:rsidRPr="005350EB" w:rsidTr="00365F85">
        <w:tc>
          <w:tcPr>
            <w:tcW w:w="3159" w:type="dxa"/>
          </w:tcPr>
          <w:p w:rsidR="00365F85" w:rsidRPr="005350EB" w:rsidRDefault="00365F85" w:rsidP="00A93A31">
            <w:pPr>
              <w:rPr>
                <w:sz w:val="24"/>
                <w:szCs w:val="24"/>
              </w:rPr>
            </w:pPr>
            <w:r w:rsidRPr="005350EB">
              <w:rPr>
                <w:sz w:val="24"/>
                <w:szCs w:val="24"/>
              </w:rPr>
              <w:t>201</w:t>
            </w:r>
            <w:r w:rsidR="00A93A31" w:rsidRPr="005350EB">
              <w:rPr>
                <w:sz w:val="24"/>
                <w:szCs w:val="24"/>
              </w:rPr>
              <w:t>3</w:t>
            </w:r>
            <w:r w:rsidRPr="005350EB">
              <w:rPr>
                <w:sz w:val="24"/>
                <w:szCs w:val="24"/>
              </w:rPr>
              <w:t>\1</w:t>
            </w:r>
            <w:r w:rsidR="00A93A31" w:rsidRPr="005350EB">
              <w:rPr>
                <w:sz w:val="24"/>
                <w:szCs w:val="24"/>
              </w:rPr>
              <w:t>4</w:t>
            </w:r>
          </w:p>
        </w:tc>
        <w:tc>
          <w:tcPr>
            <w:tcW w:w="1435" w:type="dxa"/>
          </w:tcPr>
          <w:p w:rsidR="00365F85" w:rsidRPr="005350EB" w:rsidRDefault="00425BD7" w:rsidP="00C80CE1">
            <w:pPr>
              <w:rPr>
                <w:sz w:val="24"/>
                <w:szCs w:val="24"/>
              </w:rPr>
            </w:pPr>
            <w:r w:rsidRPr="005350EB">
              <w:rPr>
                <w:sz w:val="24"/>
                <w:szCs w:val="24"/>
              </w:rPr>
              <w:t>46</w:t>
            </w:r>
            <w:r w:rsidR="00C80CE1" w:rsidRPr="005350EB">
              <w:rPr>
                <w:sz w:val="24"/>
                <w:szCs w:val="24"/>
              </w:rPr>
              <w:t>9</w:t>
            </w:r>
            <w:r w:rsidR="00365F85" w:rsidRPr="005350EB">
              <w:rPr>
                <w:sz w:val="24"/>
                <w:szCs w:val="24"/>
              </w:rPr>
              <w:t>ч.</w:t>
            </w:r>
          </w:p>
        </w:tc>
        <w:tc>
          <w:tcPr>
            <w:tcW w:w="1127" w:type="dxa"/>
          </w:tcPr>
          <w:p w:rsidR="00365F85" w:rsidRPr="005350EB" w:rsidRDefault="00365F85" w:rsidP="00C80CE1">
            <w:pPr>
              <w:rPr>
                <w:sz w:val="24"/>
                <w:szCs w:val="24"/>
              </w:rPr>
            </w:pPr>
            <w:r w:rsidRPr="005350EB">
              <w:rPr>
                <w:sz w:val="24"/>
                <w:szCs w:val="24"/>
              </w:rPr>
              <w:t>6</w:t>
            </w:r>
            <w:r w:rsidR="00425BD7" w:rsidRPr="005350EB">
              <w:rPr>
                <w:sz w:val="24"/>
                <w:szCs w:val="24"/>
              </w:rPr>
              <w:t>3</w:t>
            </w:r>
            <w:r w:rsidRPr="005350EB">
              <w:rPr>
                <w:sz w:val="24"/>
                <w:szCs w:val="24"/>
              </w:rPr>
              <w:t>,</w:t>
            </w:r>
            <w:r w:rsidR="00C80CE1" w:rsidRPr="005350EB">
              <w:rPr>
                <w:sz w:val="24"/>
                <w:szCs w:val="24"/>
              </w:rPr>
              <w:t>6</w:t>
            </w:r>
            <w:r w:rsidRPr="005350EB">
              <w:rPr>
                <w:sz w:val="24"/>
                <w:szCs w:val="24"/>
              </w:rPr>
              <w:t>%</w:t>
            </w:r>
          </w:p>
        </w:tc>
        <w:tc>
          <w:tcPr>
            <w:tcW w:w="1210" w:type="dxa"/>
          </w:tcPr>
          <w:p w:rsidR="00365F85" w:rsidRPr="005350EB" w:rsidRDefault="00425BD7" w:rsidP="00C80CE1">
            <w:pPr>
              <w:rPr>
                <w:sz w:val="24"/>
                <w:szCs w:val="24"/>
              </w:rPr>
            </w:pPr>
            <w:r w:rsidRPr="005350EB">
              <w:rPr>
                <w:sz w:val="24"/>
                <w:szCs w:val="24"/>
              </w:rPr>
              <w:t>26</w:t>
            </w:r>
            <w:r w:rsidR="00C80CE1" w:rsidRPr="005350EB">
              <w:rPr>
                <w:sz w:val="24"/>
                <w:szCs w:val="24"/>
              </w:rPr>
              <w:t>8</w:t>
            </w:r>
            <w:r w:rsidRPr="005350EB">
              <w:rPr>
                <w:sz w:val="24"/>
                <w:szCs w:val="24"/>
              </w:rPr>
              <w:t>ч.</w:t>
            </w:r>
          </w:p>
        </w:tc>
        <w:tc>
          <w:tcPr>
            <w:tcW w:w="1133" w:type="dxa"/>
          </w:tcPr>
          <w:p w:rsidR="00365F85" w:rsidRPr="005350EB" w:rsidRDefault="00425BD7" w:rsidP="00C80CE1">
            <w:pPr>
              <w:rPr>
                <w:sz w:val="24"/>
                <w:szCs w:val="24"/>
              </w:rPr>
            </w:pPr>
            <w:r w:rsidRPr="005350EB">
              <w:rPr>
                <w:sz w:val="24"/>
                <w:szCs w:val="24"/>
              </w:rPr>
              <w:t>36</w:t>
            </w:r>
            <w:r w:rsidR="00C80CE1" w:rsidRPr="005350EB">
              <w:rPr>
                <w:sz w:val="24"/>
                <w:szCs w:val="24"/>
              </w:rPr>
              <w:t>,3%</w:t>
            </w:r>
          </w:p>
        </w:tc>
        <w:tc>
          <w:tcPr>
            <w:tcW w:w="1791" w:type="dxa"/>
          </w:tcPr>
          <w:p w:rsidR="00365F85" w:rsidRPr="005350EB" w:rsidRDefault="00365F85" w:rsidP="00C80CE1">
            <w:pPr>
              <w:rPr>
                <w:sz w:val="24"/>
                <w:szCs w:val="24"/>
              </w:rPr>
            </w:pPr>
            <w:r w:rsidRPr="005350EB">
              <w:rPr>
                <w:sz w:val="24"/>
                <w:szCs w:val="24"/>
              </w:rPr>
              <w:t>7</w:t>
            </w:r>
            <w:r w:rsidR="00C80CE1" w:rsidRPr="005350EB">
              <w:rPr>
                <w:sz w:val="24"/>
                <w:szCs w:val="24"/>
              </w:rPr>
              <w:t>37</w:t>
            </w:r>
            <w:r w:rsidRPr="005350EB">
              <w:rPr>
                <w:sz w:val="24"/>
                <w:szCs w:val="24"/>
              </w:rPr>
              <w:t>ч.</w:t>
            </w:r>
          </w:p>
        </w:tc>
      </w:tr>
    </w:tbl>
    <w:p w:rsidR="00365F85" w:rsidRPr="00C46AD7" w:rsidRDefault="00365F85" w:rsidP="00083005">
      <w:pPr>
        <w:rPr>
          <w:color w:val="FF0000"/>
        </w:rPr>
      </w:pPr>
      <w:r w:rsidRPr="00C46AD7">
        <w:rPr>
          <w:noProof/>
          <w:color w:val="FF0000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393700</wp:posOffset>
            </wp:positionH>
            <wp:positionV relativeFrom="paragraph">
              <wp:posOffset>74295</wp:posOffset>
            </wp:positionV>
            <wp:extent cx="3669030" cy="1564005"/>
            <wp:effectExtent l="0" t="0" r="0" b="0"/>
            <wp:wrapSquare wrapText="bothSides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365F85" w:rsidRPr="00C46AD7" w:rsidRDefault="00365F85" w:rsidP="00083005">
      <w:pPr>
        <w:rPr>
          <w:color w:val="FF0000"/>
        </w:rPr>
      </w:pPr>
    </w:p>
    <w:p w:rsidR="00365F85" w:rsidRPr="00C46AD7" w:rsidRDefault="00365F85" w:rsidP="00083005">
      <w:pPr>
        <w:rPr>
          <w:color w:val="FF0000"/>
        </w:rPr>
      </w:pPr>
    </w:p>
    <w:p w:rsidR="00365F85" w:rsidRPr="005350EB" w:rsidRDefault="00365F85" w:rsidP="00083005">
      <w:pPr>
        <w:rPr>
          <w:color w:val="FF0000"/>
          <w:lang w:val="en-US"/>
        </w:rPr>
      </w:pPr>
    </w:p>
    <w:p w:rsidR="00365F85" w:rsidRPr="00C46AD7" w:rsidRDefault="00365F85" w:rsidP="00083005">
      <w:pPr>
        <w:rPr>
          <w:color w:val="FF0000"/>
        </w:rPr>
      </w:pPr>
    </w:p>
    <w:p w:rsidR="00365F85" w:rsidRPr="0075103B" w:rsidRDefault="00365F85" w:rsidP="00083005">
      <w:pPr>
        <w:rPr>
          <w:color w:val="FF0000"/>
          <w:lang w:val="en-US"/>
        </w:rPr>
      </w:pPr>
    </w:p>
    <w:p w:rsidR="00365F85" w:rsidRPr="00C46AD7" w:rsidRDefault="00365F85" w:rsidP="00083005">
      <w:pPr>
        <w:rPr>
          <w:color w:val="FF0000"/>
        </w:rPr>
      </w:pPr>
    </w:p>
    <w:p w:rsidR="00365F85" w:rsidRPr="00C46AD7" w:rsidRDefault="00365F85" w:rsidP="00083005">
      <w:pPr>
        <w:rPr>
          <w:color w:val="FF0000"/>
        </w:rPr>
      </w:pPr>
    </w:p>
    <w:p w:rsidR="00365F85" w:rsidRPr="00C46AD7" w:rsidRDefault="00365F85" w:rsidP="00083005">
      <w:pPr>
        <w:rPr>
          <w:color w:val="FF0000"/>
        </w:rPr>
      </w:pPr>
    </w:p>
    <w:p w:rsidR="00365F85" w:rsidRPr="00C46AD7" w:rsidRDefault="00365F85" w:rsidP="00083005">
      <w:pPr>
        <w:rPr>
          <w:color w:val="FF0000"/>
        </w:rPr>
      </w:pPr>
    </w:p>
    <w:p w:rsidR="00365F85" w:rsidRPr="00C46AD7" w:rsidRDefault="00365F85" w:rsidP="00083005">
      <w:pPr>
        <w:rPr>
          <w:color w:val="FF0000"/>
        </w:rPr>
      </w:pPr>
    </w:p>
    <w:p w:rsidR="00365F85" w:rsidRPr="00C46AD7" w:rsidRDefault="00365F85" w:rsidP="00083005">
      <w:pPr>
        <w:rPr>
          <w:b/>
          <w:color w:val="FF0000"/>
          <w:u w:val="single"/>
        </w:rPr>
      </w:pPr>
    </w:p>
    <w:p w:rsidR="00365F85" w:rsidRPr="00050E54" w:rsidRDefault="00D73E91" w:rsidP="000830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3.3. </w:t>
      </w:r>
      <w:r w:rsidR="00365F85" w:rsidRPr="00050E54">
        <w:rPr>
          <w:b/>
          <w:sz w:val="24"/>
          <w:szCs w:val="24"/>
        </w:rPr>
        <w:t>Анализ  сохранности  контингента  обучающихся  в объединениях</w:t>
      </w:r>
      <w:r w:rsidR="00365F85" w:rsidRPr="00050E54">
        <w:rPr>
          <w:sz w:val="24"/>
          <w:szCs w:val="24"/>
        </w:rPr>
        <w:t xml:space="preserve"> </w:t>
      </w:r>
      <w:r w:rsidR="00365F85" w:rsidRPr="00050E54">
        <w:rPr>
          <w:b/>
          <w:sz w:val="24"/>
          <w:szCs w:val="24"/>
        </w:rPr>
        <w:t>ЦДТТ «Факел» по г</w:t>
      </w:r>
      <w:r w:rsidR="00365F85" w:rsidRPr="00050E54">
        <w:rPr>
          <w:b/>
          <w:sz w:val="24"/>
          <w:szCs w:val="24"/>
        </w:rPr>
        <w:t>о</w:t>
      </w:r>
      <w:r w:rsidR="00365F85" w:rsidRPr="00050E54">
        <w:rPr>
          <w:b/>
          <w:sz w:val="24"/>
          <w:szCs w:val="24"/>
        </w:rPr>
        <w:t>дам обучения</w:t>
      </w:r>
    </w:p>
    <w:tbl>
      <w:tblPr>
        <w:tblStyle w:val="ab"/>
        <w:tblpPr w:leftFromText="180" w:rightFromText="180" w:vertAnchor="text" w:horzAnchor="margin" w:tblpY="131"/>
        <w:tblW w:w="0" w:type="auto"/>
        <w:tblLook w:val="04A0"/>
      </w:tblPr>
      <w:tblGrid>
        <w:gridCol w:w="2392"/>
        <w:gridCol w:w="1196"/>
        <w:gridCol w:w="1197"/>
        <w:gridCol w:w="1196"/>
        <w:gridCol w:w="1197"/>
        <w:gridCol w:w="1196"/>
        <w:gridCol w:w="1197"/>
      </w:tblGrid>
      <w:tr w:rsidR="00365F85" w:rsidRPr="0075103B" w:rsidTr="00365F85">
        <w:tc>
          <w:tcPr>
            <w:tcW w:w="9571" w:type="dxa"/>
            <w:gridSpan w:val="7"/>
          </w:tcPr>
          <w:p w:rsidR="00365F85" w:rsidRPr="0075103B" w:rsidRDefault="00365F85" w:rsidP="0075103B">
            <w:pPr>
              <w:jc w:val="center"/>
              <w:rPr>
                <w:b/>
              </w:rPr>
            </w:pPr>
            <w:r w:rsidRPr="0075103B">
              <w:rPr>
                <w:b/>
              </w:rPr>
              <w:t>201</w:t>
            </w:r>
            <w:r w:rsidR="005350EB" w:rsidRPr="0075103B">
              <w:rPr>
                <w:b/>
              </w:rPr>
              <w:t>3</w:t>
            </w:r>
            <w:r w:rsidRPr="0075103B">
              <w:rPr>
                <w:b/>
              </w:rPr>
              <w:t>/201</w:t>
            </w:r>
            <w:r w:rsidR="0075103B">
              <w:rPr>
                <w:b/>
              </w:rPr>
              <w:t>4</w:t>
            </w:r>
            <w:r w:rsidRPr="0075103B">
              <w:rPr>
                <w:b/>
              </w:rPr>
              <w:t xml:space="preserve"> учебный год</w:t>
            </w:r>
          </w:p>
        </w:tc>
      </w:tr>
      <w:tr w:rsidR="00365F85" w:rsidRPr="0075103B" w:rsidTr="00365F85">
        <w:tc>
          <w:tcPr>
            <w:tcW w:w="2392" w:type="dxa"/>
          </w:tcPr>
          <w:p w:rsidR="00365F85" w:rsidRPr="0075103B" w:rsidRDefault="00365F85" w:rsidP="00083005">
            <w:pPr>
              <w:rPr>
                <w:b/>
              </w:rPr>
            </w:pPr>
            <w:r w:rsidRPr="0075103B">
              <w:rPr>
                <w:b/>
              </w:rPr>
              <w:t>Всего</w:t>
            </w:r>
          </w:p>
        </w:tc>
        <w:tc>
          <w:tcPr>
            <w:tcW w:w="1196" w:type="dxa"/>
          </w:tcPr>
          <w:p w:rsidR="00365F85" w:rsidRPr="0075103B" w:rsidRDefault="00365F85" w:rsidP="00083005">
            <w:pPr>
              <w:rPr>
                <w:b/>
              </w:rPr>
            </w:pPr>
            <w:r w:rsidRPr="0075103B">
              <w:rPr>
                <w:b/>
              </w:rPr>
              <w:t>1 год об</w:t>
            </w:r>
            <w:r w:rsidRPr="0075103B">
              <w:rPr>
                <w:b/>
              </w:rPr>
              <w:t>у</w:t>
            </w:r>
            <w:r w:rsidRPr="0075103B">
              <w:rPr>
                <w:b/>
              </w:rPr>
              <w:t>чения</w:t>
            </w:r>
          </w:p>
        </w:tc>
        <w:tc>
          <w:tcPr>
            <w:tcW w:w="1197" w:type="dxa"/>
          </w:tcPr>
          <w:p w:rsidR="00365F85" w:rsidRPr="0075103B" w:rsidRDefault="00365F85" w:rsidP="00083005">
            <w:pPr>
              <w:rPr>
                <w:b/>
              </w:rPr>
            </w:pPr>
            <w:r w:rsidRPr="0075103B">
              <w:rPr>
                <w:b/>
              </w:rPr>
              <w:t>%</w:t>
            </w:r>
          </w:p>
        </w:tc>
        <w:tc>
          <w:tcPr>
            <w:tcW w:w="1196" w:type="dxa"/>
          </w:tcPr>
          <w:p w:rsidR="00365F85" w:rsidRPr="0075103B" w:rsidRDefault="00365F85" w:rsidP="00083005">
            <w:pPr>
              <w:rPr>
                <w:b/>
              </w:rPr>
            </w:pPr>
            <w:r w:rsidRPr="0075103B">
              <w:rPr>
                <w:b/>
              </w:rPr>
              <w:t>2 год об</w:t>
            </w:r>
            <w:r w:rsidRPr="0075103B">
              <w:rPr>
                <w:b/>
              </w:rPr>
              <w:t>у</w:t>
            </w:r>
            <w:r w:rsidRPr="0075103B">
              <w:rPr>
                <w:b/>
              </w:rPr>
              <w:t>чения</w:t>
            </w:r>
          </w:p>
        </w:tc>
        <w:tc>
          <w:tcPr>
            <w:tcW w:w="1197" w:type="dxa"/>
          </w:tcPr>
          <w:p w:rsidR="00365F85" w:rsidRPr="0075103B" w:rsidRDefault="00365F85" w:rsidP="00083005">
            <w:pPr>
              <w:rPr>
                <w:b/>
              </w:rPr>
            </w:pPr>
            <w:r w:rsidRPr="0075103B">
              <w:rPr>
                <w:b/>
              </w:rPr>
              <w:t>%</w:t>
            </w:r>
          </w:p>
        </w:tc>
        <w:tc>
          <w:tcPr>
            <w:tcW w:w="1196" w:type="dxa"/>
          </w:tcPr>
          <w:p w:rsidR="00365F85" w:rsidRPr="0075103B" w:rsidRDefault="00365F85" w:rsidP="00083005">
            <w:pPr>
              <w:rPr>
                <w:b/>
              </w:rPr>
            </w:pPr>
            <w:r w:rsidRPr="0075103B">
              <w:rPr>
                <w:b/>
              </w:rPr>
              <w:t>3 год об</w:t>
            </w:r>
            <w:r w:rsidRPr="0075103B">
              <w:rPr>
                <w:b/>
              </w:rPr>
              <w:t>у</w:t>
            </w:r>
            <w:r w:rsidRPr="0075103B">
              <w:rPr>
                <w:b/>
              </w:rPr>
              <w:t>чения</w:t>
            </w:r>
          </w:p>
        </w:tc>
        <w:tc>
          <w:tcPr>
            <w:tcW w:w="1197" w:type="dxa"/>
          </w:tcPr>
          <w:p w:rsidR="00365F85" w:rsidRPr="0075103B" w:rsidRDefault="00365F85" w:rsidP="00083005">
            <w:pPr>
              <w:rPr>
                <w:b/>
              </w:rPr>
            </w:pPr>
            <w:r w:rsidRPr="0075103B">
              <w:rPr>
                <w:b/>
              </w:rPr>
              <w:t>%</w:t>
            </w:r>
          </w:p>
        </w:tc>
      </w:tr>
      <w:tr w:rsidR="00365F85" w:rsidRPr="0075103B" w:rsidTr="00365F85">
        <w:tc>
          <w:tcPr>
            <w:tcW w:w="2392" w:type="dxa"/>
          </w:tcPr>
          <w:p w:rsidR="00365F85" w:rsidRPr="0075103B" w:rsidRDefault="00365F85" w:rsidP="005350EB">
            <w:pPr>
              <w:rPr>
                <w:sz w:val="24"/>
                <w:szCs w:val="24"/>
              </w:rPr>
            </w:pPr>
            <w:r w:rsidRPr="0075103B">
              <w:rPr>
                <w:sz w:val="24"/>
                <w:szCs w:val="24"/>
              </w:rPr>
              <w:t>7</w:t>
            </w:r>
            <w:r w:rsidR="005350EB" w:rsidRPr="0075103B">
              <w:rPr>
                <w:sz w:val="24"/>
                <w:szCs w:val="24"/>
              </w:rPr>
              <w:t>37</w:t>
            </w:r>
          </w:p>
        </w:tc>
        <w:tc>
          <w:tcPr>
            <w:tcW w:w="1196" w:type="dxa"/>
          </w:tcPr>
          <w:p w:rsidR="00365F85" w:rsidRPr="00201C6D" w:rsidRDefault="00C80CE1" w:rsidP="00083005">
            <w:pPr>
              <w:rPr>
                <w:sz w:val="24"/>
                <w:szCs w:val="24"/>
              </w:rPr>
            </w:pPr>
            <w:r w:rsidRPr="00201C6D">
              <w:rPr>
                <w:sz w:val="24"/>
              </w:rPr>
              <w:t>2</w:t>
            </w:r>
            <w:r w:rsidR="00C973C5" w:rsidRPr="00201C6D">
              <w:rPr>
                <w:sz w:val="24"/>
              </w:rPr>
              <w:t>7</w:t>
            </w:r>
            <w:r w:rsidR="00DB0EF3" w:rsidRPr="00201C6D">
              <w:rPr>
                <w:sz w:val="24"/>
              </w:rPr>
              <w:t>1</w:t>
            </w:r>
          </w:p>
        </w:tc>
        <w:tc>
          <w:tcPr>
            <w:tcW w:w="1197" w:type="dxa"/>
          </w:tcPr>
          <w:p w:rsidR="00365F85" w:rsidRPr="00201C6D" w:rsidRDefault="00C973C5" w:rsidP="00083005">
            <w:pPr>
              <w:rPr>
                <w:sz w:val="24"/>
                <w:szCs w:val="24"/>
              </w:rPr>
            </w:pPr>
            <w:r w:rsidRPr="00201C6D">
              <w:rPr>
                <w:sz w:val="24"/>
                <w:szCs w:val="24"/>
              </w:rPr>
              <w:t>36</w:t>
            </w:r>
            <w:r w:rsidR="00365F85" w:rsidRPr="00201C6D">
              <w:rPr>
                <w:sz w:val="24"/>
                <w:szCs w:val="24"/>
              </w:rPr>
              <w:t>,</w:t>
            </w:r>
            <w:r w:rsidR="00DB0EF3" w:rsidRPr="00201C6D">
              <w:rPr>
                <w:sz w:val="24"/>
                <w:szCs w:val="24"/>
              </w:rPr>
              <w:t>8</w:t>
            </w:r>
          </w:p>
        </w:tc>
        <w:tc>
          <w:tcPr>
            <w:tcW w:w="1196" w:type="dxa"/>
          </w:tcPr>
          <w:p w:rsidR="00365F85" w:rsidRPr="00201C6D" w:rsidRDefault="00C973C5" w:rsidP="005350EB">
            <w:pPr>
              <w:rPr>
                <w:sz w:val="24"/>
                <w:szCs w:val="24"/>
              </w:rPr>
            </w:pPr>
            <w:r w:rsidRPr="00201C6D">
              <w:rPr>
                <w:sz w:val="24"/>
              </w:rPr>
              <w:t>196</w:t>
            </w:r>
          </w:p>
        </w:tc>
        <w:tc>
          <w:tcPr>
            <w:tcW w:w="1197" w:type="dxa"/>
          </w:tcPr>
          <w:p w:rsidR="00365F85" w:rsidRPr="00201C6D" w:rsidRDefault="00C973C5" w:rsidP="005350EB">
            <w:pPr>
              <w:rPr>
                <w:sz w:val="24"/>
                <w:szCs w:val="24"/>
              </w:rPr>
            </w:pPr>
            <w:r w:rsidRPr="00201C6D">
              <w:rPr>
                <w:sz w:val="24"/>
                <w:szCs w:val="24"/>
              </w:rPr>
              <w:t>26</w:t>
            </w:r>
            <w:r w:rsidR="0075103B" w:rsidRPr="00201C6D">
              <w:rPr>
                <w:sz w:val="24"/>
                <w:szCs w:val="24"/>
              </w:rPr>
              <w:t>,</w:t>
            </w:r>
            <w:r w:rsidRPr="00201C6D">
              <w:rPr>
                <w:sz w:val="24"/>
                <w:szCs w:val="24"/>
              </w:rPr>
              <w:t>6</w:t>
            </w:r>
          </w:p>
        </w:tc>
        <w:tc>
          <w:tcPr>
            <w:tcW w:w="1196" w:type="dxa"/>
          </w:tcPr>
          <w:p w:rsidR="00365F85" w:rsidRPr="00201C6D" w:rsidRDefault="00365F85" w:rsidP="005350EB">
            <w:pPr>
              <w:rPr>
                <w:sz w:val="24"/>
                <w:szCs w:val="24"/>
              </w:rPr>
            </w:pPr>
            <w:r w:rsidRPr="00201C6D">
              <w:rPr>
                <w:sz w:val="24"/>
              </w:rPr>
              <w:t>2</w:t>
            </w:r>
            <w:r w:rsidR="00C973C5" w:rsidRPr="00201C6D">
              <w:rPr>
                <w:sz w:val="24"/>
              </w:rPr>
              <w:t>70</w:t>
            </w:r>
          </w:p>
        </w:tc>
        <w:tc>
          <w:tcPr>
            <w:tcW w:w="1197" w:type="dxa"/>
          </w:tcPr>
          <w:p w:rsidR="00365F85" w:rsidRPr="00201C6D" w:rsidRDefault="00DB0EF3" w:rsidP="005350EB">
            <w:pPr>
              <w:rPr>
                <w:sz w:val="24"/>
                <w:szCs w:val="24"/>
              </w:rPr>
            </w:pPr>
            <w:r w:rsidRPr="00201C6D">
              <w:rPr>
                <w:sz w:val="24"/>
                <w:szCs w:val="24"/>
              </w:rPr>
              <w:t>36</w:t>
            </w:r>
            <w:r w:rsidR="00365F85" w:rsidRPr="00201C6D">
              <w:rPr>
                <w:sz w:val="24"/>
                <w:szCs w:val="24"/>
              </w:rPr>
              <w:t>,</w:t>
            </w:r>
            <w:r w:rsidRPr="00201C6D">
              <w:rPr>
                <w:sz w:val="24"/>
                <w:szCs w:val="24"/>
              </w:rPr>
              <w:t>6</w:t>
            </w:r>
          </w:p>
        </w:tc>
      </w:tr>
    </w:tbl>
    <w:p w:rsidR="00365F85" w:rsidRPr="00C46AD7" w:rsidRDefault="00365F85" w:rsidP="00083005">
      <w:pPr>
        <w:rPr>
          <w:color w:val="FF0000"/>
        </w:rPr>
      </w:pPr>
    </w:p>
    <w:p w:rsidR="00365F85" w:rsidRPr="00C46AD7" w:rsidRDefault="00365F85" w:rsidP="00083005">
      <w:pPr>
        <w:rPr>
          <w:color w:val="FF0000"/>
        </w:rPr>
      </w:pPr>
      <w:r w:rsidRPr="00C46AD7">
        <w:rPr>
          <w:noProof/>
          <w:color w:val="FF0000"/>
        </w:rPr>
        <w:drawing>
          <wp:inline distT="0" distB="0" distL="0" distR="0">
            <wp:extent cx="5851426" cy="1852550"/>
            <wp:effectExtent l="19050" t="0" r="15974" b="0"/>
            <wp:docPr id="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65F85" w:rsidRPr="0075103B" w:rsidRDefault="00365F85" w:rsidP="00083005">
      <w:pPr>
        <w:rPr>
          <w:sz w:val="24"/>
          <w:szCs w:val="24"/>
        </w:rPr>
      </w:pPr>
      <w:r w:rsidRPr="0075103B">
        <w:rPr>
          <w:sz w:val="24"/>
          <w:szCs w:val="24"/>
        </w:rPr>
        <w:t xml:space="preserve">В этом учебном году больше всего пришло </w:t>
      </w:r>
      <w:proofErr w:type="gramStart"/>
      <w:r w:rsidRPr="0075103B">
        <w:rPr>
          <w:sz w:val="24"/>
          <w:szCs w:val="24"/>
        </w:rPr>
        <w:t>обучающихся</w:t>
      </w:r>
      <w:proofErr w:type="gramEnd"/>
      <w:r w:rsidRPr="0075103B">
        <w:rPr>
          <w:sz w:val="24"/>
          <w:szCs w:val="24"/>
        </w:rPr>
        <w:t xml:space="preserve">  первого года обучения </w:t>
      </w:r>
      <w:r w:rsidR="005350EB" w:rsidRPr="0075103B">
        <w:rPr>
          <w:sz w:val="24"/>
          <w:szCs w:val="24"/>
        </w:rPr>
        <w:t>280</w:t>
      </w:r>
      <w:r w:rsidRPr="0075103B">
        <w:rPr>
          <w:sz w:val="24"/>
          <w:szCs w:val="24"/>
        </w:rPr>
        <w:t xml:space="preserve">чел., что составляет </w:t>
      </w:r>
      <w:r w:rsidR="005350EB" w:rsidRPr="0075103B">
        <w:rPr>
          <w:sz w:val="24"/>
          <w:szCs w:val="24"/>
        </w:rPr>
        <w:t>37</w:t>
      </w:r>
      <w:r w:rsidRPr="0075103B">
        <w:rPr>
          <w:sz w:val="24"/>
          <w:szCs w:val="24"/>
        </w:rPr>
        <w:t>,9% от общего количества.</w:t>
      </w:r>
    </w:p>
    <w:p w:rsidR="00365F85" w:rsidRPr="00C46AD7" w:rsidRDefault="00365F85" w:rsidP="00083005">
      <w:pPr>
        <w:rPr>
          <w:color w:val="FF0000"/>
        </w:rPr>
      </w:pPr>
    </w:p>
    <w:p w:rsidR="00365F85" w:rsidRPr="0090360E" w:rsidRDefault="00D73E91" w:rsidP="00083005">
      <w:pPr>
        <w:tabs>
          <w:tab w:val="left" w:pos="-54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3.4. </w:t>
      </w:r>
      <w:r w:rsidR="00365F85" w:rsidRPr="0090360E">
        <w:rPr>
          <w:b/>
          <w:sz w:val="24"/>
          <w:szCs w:val="24"/>
        </w:rPr>
        <w:t>Анализ состава контингента  обучающихся  в объединениях ЦДТТ «Факел» по во</w:t>
      </w:r>
      <w:r w:rsidR="00365F85" w:rsidRPr="0090360E">
        <w:rPr>
          <w:b/>
          <w:sz w:val="24"/>
          <w:szCs w:val="24"/>
        </w:rPr>
        <w:t>з</w:t>
      </w:r>
      <w:r w:rsidR="00365F85" w:rsidRPr="0090360E">
        <w:rPr>
          <w:b/>
          <w:sz w:val="24"/>
          <w:szCs w:val="24"/>
        </w:rPr>
        <w:t xml:space="preserve">растному диапазону </w:t>
      </w:r>
      <w:r w:rsidR="00365F85" w:rsidRPr="0090360E">
        <w:rPr>
          <w:sz w:val="24"/>
          <w:szCs w:val="24"/>
        </w:rPr>
        <w:t xml:space="preserve"> (на конец учебного периода) </w:t>
      </w:r>
    </w:p>
    <w:p w:rsidR="00365F85" w:rsidRPr="0090360E" w:rsidRDefault="00365F85" w:rsidP="00083005">
      <w:pPr>
        <w:tabs>
          <w:tab w:val="left" w:pos="-5400"/>
        </w:tabs>
        <w:jc w:val="center"/>
        <w:rPr>
          <w:b/>
          <w:sz w:val="4"/>
          <w:szCs w:val="27"/>
        </w:rPr>
      </w:pPr>
    </w:p>
    <w:p w:rsidR="00365F85" w:rsidRPr="0090360E" w:rsidRDefault="00365F85" w:rsidP="00083005">
      <w:pPr>
        <w:tabs>
          <w:tab w:val="left" w:pos="-5400"/>
        </w:tabs>
        <w:ind w:firstLine="539"/>
        <w:jc w:val="both"/>
        <w:rPr>
          <w:sz w:val="24"/>
          <w:szCs w:val="24"/>
        </w:rPr>
      </w:pPr>
      <w:r w:rsidRPr="0090360E">
        <w:rPr>
          <w:sz w:val="28"/>
          <w:szCs w:val="27"/>
        </w:rPr>
        <w:t>В 201</w:t>
      </w:r>
      <w:r w:rsidR="0075103B" w:rsidRPr="0090360E">
        <w:rPr>
          <w:sz w:val="28"/>
          <w:szCs w:val="27"/>
        </w:rPr>
        <w:t>3</w:t>
      </w:r>
      <w:r w:rsidRPr="0090360E">
        <w:rPr>
          <w:sz w:val="28"/>
          <w:szCs w:val="27"/>
        </w:rPr>
        <w:t xml:space="preserve"> – 201</w:t>
      </w:r>
      <w:r w:rsidR="0075103B" w:rsidRPr="0090360E">
        <w:rPr>
          <w:sz w:val="28"/>
          <w:szCs w:val="27"/>
        </w:rPr>
        <w:t>4</w:t>
      </w:r>
      <w:r w:rsidRPr="0090360E">
        <w:rPr>
          <w:sz w:val="28"/>
          <w:szCs w:val="27"/>
        </w:rPr>
        <w:t xml:space="preserve"> учебном году </w:t>
      </w:r>
      <w:r w:rsidRPr="0090360E">
        <w:rPr>
          <w:sz w:val="14"/>
          <w:szCs w:val="27"/>
        </w:rPr>
        <w:t xml:space="preserve"> </w:t>
      </w:r>
      <w:r w:rsidRPr="0090360E">
        <w:rPr>
          <w:sz w:val="28"/>
          <w:szCs w:val="27"/>
        </w:rPr>
        <w:t>в  Центре детского технического творчества «</w:t>
      </w:r>
      <w:r w:rsidR="000B6F3E">
        <w:rPr>
          <w:sz w:val="24"/>
          <w:szCs w:val="24"/>
        </w:rPr>
        <w:t>Ф</w:t>
      </w:r>
      <w:r w:rsidR="000B6F3E">
        <w:rPr>
          <w:sz w:val="24"/>
          <w:szCs w:val="24"/>
        </w:rPr>
        <w:t>а</w:t>
      </w:r>
      <w:r w:rsidR="000B6F3E">
        <w:rPr>
          <w:sz w:val="24"/>
          <w:szCs w:val="24"/>
        </w:rPr>
        <w:t>кел» занималось  737</w:t>
      </w:r>
      <w:r w:rsidRPr="0090360E">
        <w:rPr>
          <w:sz w:val="24"/>
          <w:szCs w:val="24"/>
        </w:rPr>
        <w:t xml:space="preserve"> человек. Из них:</w:t>
      </w:r>
    </w:p>
    <w:p w:rsidR="00365F85" w:rsidRPr="0090360E" w:rsidRDefault="00365F85" w:rsidP="00083005">
      <w:pPr>
        <w:tabs>
          <w:tab w:val="left" w:pos="-5400"/>
        </w:tabs>
        <w:rPr>
          <w:sz w:val="24"/>
          <w:szCs w:val="24"/>
        </w:rPr>
      </w:pPr>
    </w:p>
    <w:tbl>
      <w:tblPr>
        <w:tblStyle w:val="ab"/>
        <w:tblpPr w:leftFromText="180" w:rightFromText="180" w:vertAnchor="text" w:tblpY="-24"/>
        <w:tblW w:w="0" w:type="auto"/>
        <w:tblLook w:val="04A0"/>
      </w:tblPr>
      <w:tblGrid>
        <w:gridCol w:w="1101"/>
        <w:gridCol w:w="813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365F85" w:rsidRPr="0090360E" w:rsidTr="00365F85">
        <w:tc>
          <w:tcPr>
            <w:tcW w:w="1101" w:type="dxa"/>
          </w:tcPr>
          <w:p w:rsidR="00365F85" w:rsidRPr="0090360E" w:rsidRDefault="00365F85" w:rsidP="00083005">
            <w:pPr>
              <w:tabs>
                <w:tab w:val="left" w:pos="-5400"/>
              </w:tabs>
              <w:rPr>
                <w:sz w:val="24"/>
                <w:szCs w:val="24"/>
              </w:rPr>
            </w:pPr>
            <w:r w:rsidRPr="0090360E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813" w:type="dxa"/>
          </w:tcPr>
          <w:p w:rsidR="00365F85" w:rsidRPr="0090360E" w:rsidRDefault="00365F85" w:rsidP="00083005">
            <w:pPr>
              <w:tabs>
                <w:tab w:val="left" w:pos="-5400"/>
              </w:tabs>
              <w:rPr>
                <w:sz w:val="24"/>
                <w:szCs w:val="24"/>
              </w:rPr>
            </w:pPr>
            <w:r w:rsidRPr="0090360E">
              <w:rPr>
                <w:b/>
                <w:sz w:val="24"/>
                <w:szCs w:val="24"/>
              </w:rPr>
              <w:t>ДОУ</w:t>
            </w:r>
          </w:p>
        </w:tc>
        <w:tc>
          <w:tcPr>
            <w:tcW w:w="957" w:type="dxa"/>
          </w:tcPr>
          <w:p w:rsidR="00365F85" w:rsidRPr="0090360E" w:rsidRDefault="00365F85" w:rsidP="00083005">
            <w:pPr>
              <w:tabs>
                <w:tab w:val="left" w:pos="-5400"/>
              </w:tabs>
              <w:rPr>
                <w:sz w:val="24"/>
                <w:szCs w:val="24"/>
              </w:rPr>
            </w:pPr>
            <w:r w:rsidRPr="0090360E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365F85" w:rsidRPr="0090360E" w:rsidRDefault="00365F85" w:rsidP="00083005">
            <w:pPr>
              <w:tabs>
                <w:tab w:val="left" w:pos="-5400"/>
              </w:tabs>
              <w:rPr>
                <w:sz w:val="24"/>
                <w:szCs w:val="24"/>
              </w:rPr>
            </w:pPr>
            <w:r w:rsidRPr="0090360E">
              <w:rPr>
                <w:b/>
                <w:sz w:val="24"/>
                <w:szCs w:val="24"/>
              </w:rPr>
              <w:t>1-4</w:t>
            </w:r>
          </w:p>
        </w:tc>
        <w:tc>
          <w:tcPr>
            <w:tcW w:w="957" w:type="dxa"/>
          </w:tcPr>
          <w:p w:rsidR="00365F85" w:rsidRPr="0090360E" w:rsidRDefault="00365F85" w:rsidP="00083005">
            <w:pPr>
              <w:tabs>
                <w:tab w:val="left" w:pos="-5400"/>
              </w:tabs>
              <w:rPr>
                <w:sz w:val="24"/>
                <w:szCs w:val="24"/>
              </w:rPr>
            </w:pPr>
            <w:r w:rsidRPr="0090360E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365F85" w:rsidRPr="0090360E" w:rsidRDefault="00365F85" w:rsidP="00083005">
            <w:pPr>
              <w:tabs>
                <w:tab w:val="left" w:pos="-5400"/>
              </w:tabs>
              <w:rPr>
                <w:sz w:val="24"/>
                <w:szCs w:val="24"/>
              </w:rPr>
            </w:pPr>
            <w:r w:rsidRPr="0090360E">
              <w:rPr>
                <w:b/>
                <w:sz w:val="24"/>
                <w:szCs w:val="24"/>
              </w:rPr>
              <w:t>5-8</w:t>
            </w:r>
          </w:p>
        </w:tc>
        <w:tc>
          <w:tcPr>
            <w:tcW w:w="957" w:type="dxa"/>
          </w:tcPr>
          <w:p w:rsidR="00365F85" w:rsidRPr="0090360E" w:rsidRDefault="00365F85" w:rsidP="00083005">
            <w:pPr>
              <w:tabs>
                <w:tab w:val="left" w:pos="-5400"/>
              </w:tabs>
              <w:rPr>
                <w:sz w:val="24"/>
                <w:szCs w:val="24"/>
              </w:rPr>
            </w:pPr>
            <w:r w:rsidRPr="0090360E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365F85" w:rsidRPr="0090360E" w:rsidRDefault="00365F85" w:rsidP="00083005">
            <w:pPr>
              <w:tabs>
                <w:tab w:val="left" w:pos="-5400"/>
              </w:tabs>
              <w:rPr>
                <w:sz w:val="24"/>
                <w:szCs w:val="24"/>
              </w:rPr>
            </w:pPr>
            <w:r w:rsidRPr="0090360E">
              <w:rPr>
                <w:b/>
                <w:sz w:val="24"/>
                <w:szCs w:val="24"/>
              </w:rPr>
              <w:t>9-11</w:t>
            </w:r>
          </w:p>
        </w:tc>
        <w:tc>
          <w:tcPr>
            <w:tcW w:w="957" w:type="dxa"/>
          </w:tcPr>
          <w:p w:rsidR="00365F85" w:rsidRPr="0090360E" w:rsidRDefault="00365F85" w:rsidP="00083005">
            <w:pPr>
              <w:tabs>
                <w:tab w:val="left" w:pos="-5400"/>
              </w:tabs>
              <w:rPr>
                <w:sz w:val="24"/>
                <w:szCs w:val="24"/>
              </w:rPr>
            </w:pPr>
            <w:r w:rsidRPr="0090360E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958" w:type="dxa"/>
          </w:tcPr>
          <w:p w:rsidR="00365F85" w:rsidRPr="0090360E" w:rsidRDefault="00365F85" w:rsidP="00083005">
            <w:pPr>
              <w:tabs>
                <w:tab w:val="left" w:pos="-5400"/>
              </w:tabs>
              <w:rPr>
                <w:b/>
                <w:sz w:val="24"/>
                <w:szCs w:val="24"/>
              </w:rPr>
            </w:pPr>
            <w:r w:rsidRPr="0090360E">
              <w:rPr>
                <w:b/>
                <w:sz w:val="24"/>
                <w:szCs w:val="24"/>
              </w:rPr>
              <w:t>Всего</w:t>
            </w:r>
          </w:p>
        </w:tc>
      </w:tr>
      <w:tr w:rsidR="00365F85" w:rsidRPr="0090360E" w:rsidTr="00365F85">
        <w:tc>
          <w:tcPr>
            <w:tcW w:w="1101" w:type="dxa"/>
          </w:tcPr>
          <w:p w:rsidR="00365F85" w:rsidRPr="0090360E" w:rsidRDefault="00365F85" w:rsidP="0075103B">
            <w:pPr>
              <w:tabs>
                <w:tab w:val="left" w:pos="-5400"/>
              </w:tabs>
              <w:rPr>
                <w:sz w:val="24"/>
                <w:szCs w:val="24"/>
              </w:rPr>
            </w:pPr>
            <w:r w:rsidRPr="0090360E">
              <w:rPr>
                <w:sz w:val="24"/>
                <w:szCs w:val="24"/>
              </w:rPr>
              <w:t>201</w:t>
            </w:r>
            <w:r w:rsidR="0075103B" w:rsidRPr="0090360E">
              <w:rPr>
                <w:sz w:val="24"/>
                <w:szCs w:val="24"/>
              </w:rPr>
              <w:t>3</w:t>
            </w:r>
            <w:r w:rsidRPr="0090360E">
              <w:rPr>
                <w:sz w:val="24"/>
                <w:szCs w:val="24"/>
              </w:rPr>
              <w:t>\1</w:t>
            </w:r>
            <w:r w:rsidR="0075103B" w:rsidRPr="0090360E">
              <w:rPr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365F85" w:rsidRPr="0090360E" w:rsidRDefault="00365F85" w:rsidP="0075103B">
            <w:pPr>
              <w:tabs>
                <w:tab w:val="left" w:pos="-5400"/>
              </w:tabs>
              <w:rPr>
                <w:sz w:val="24"/>
                <w:szCs w:val="24"/>
              </w:rPr>
            </w:pPr>
            <w:r w:rsidRPr="0090360E">
              <w:rPr>
                <w:sz w:val="24"/>
                <w:szCs w:val="24"/>
              </w:rPr>
              <w:t>4</w:t>
            </w:r>
            <w:r w:rsidR="0075103B" w:rsidRPr="0090360E">
              <w:rPr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365F85" w:rsidRPr="0090360E" w:rsidRDefault="00365F85" w:rsidP="0075103B">
            <w:pPr>
              <w:tabs>
                <w:tab w:val="left" w:pos="-5400"/>
              </w:tabs>
              <w:rPr>
                <w:sz w:val="24"/>
                <w:szCs w:val="24"/>
              </w:rPr>
            </w:pPr>
            <w:r w:rsidRPr="0090360E">
              <w:rPr>
                <w:sz w:val="24"/>
                <w:szCs w:val="24"/>
              </w:rPr>
              <w:t>5,</w:t>
            </w:r>
            <w:r w:rsidR="006D65F7" w:rsidRPr="0090360E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365F85" w:rsidRPr="0090360E" w:rsidRDefault="00365F85" w:rsidP="006D65F7">
            <w:pPr>
              <w:tabs>
                <w:tab w:val="left" w:pos="-5400"/>
              </w:tabs>
              <w:rPr>
                <w:sz w:val="24"/>
                <w:szCs w:val="24"/>
              </w:rPr>
            </w:pPr>
            <w:r w:rsidRPr="0090360E">
              <w:rPr>
                <w:sz w:val="24"/>
                <w:szCs w:val="24"/>
              </w:rPr>
              <w:t>2</w:t>
            </w:r>
            <w:r w:rsidR="006D65F7" w:rsidRPr="0090360E">
              <w:rPr>
                <w:sz w:val="24"/>
                <w:szCs w:val="24"/>
              </w:rPr>
              <w:t>4</w:t>
            </w:r>
            <w:r w:rsidRPr="0090360E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365F85" w:rsidRPr="0090360E" w:rsidRDefault="006D65F7" w:rsidP="0090360E">
            <w:pPr>
              <w:tabs>
                <w:tab w:val="left" w:pos="-5400"/>
              </w:tabs>
              <w:rPr>
                <w:sz w:val="24"/>
                <w:szCs w:val="24"/>
              </w:rPr>
            </w:pPr>
            <w:r w:rsidRPr="0090360E">
              <w:rPr>
                <w:sz w:val="24"/>
                <w:szCs w:val="24"/>
              </w:rPr>
              <w:t>33,</w:t>
            </w:r>
            <w:r w:rsidR="0090360E" w:rsidRPr="0090360E">
              <w:rPr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365F85" w:rsidRPr="0090360E" w:rsidRDefault="006D65F7" w:rsidP="00083005">
            <w:pPr>
              <w:tabs>
                <w:tab w:val="left" w:pos="-5400"/>
              </w:tabs>
              <w:rPr>
                <w:sz w:val="24"/>
                <w:szCs w:val="24"/>
              </w:rPr>
            </w:pPr>
            <w:r w:rsidRPr="0090360E">
              <w:rPr>
                <w:sz w:val="24"/>
                <w:szCs w:val="24"/>
              </w:rPr>
              <w:t>243</w:t>
            </w:r>
          </w:p>
        </w:tc>
        <w:tc>
          <w:tcPr>
            <w:tcW w:w="957" w:type="dxa"/>
          </w:tcPr>
          <w:p w:rsidR="00365F85" w:rsidRPr="0090360E" w:rsidRDefault="006D65F7" w:rsidP="006D65F7">
            <w:pPr>
              <w:tabs>
                <w:tab w:val="left" w:pos="-5400"/>
              </w:tabs>
              <w:rPr>
                <w:sz w:val="24"/>
                <w:szCs w:val="24"/>
              </w:rPr>
            </w:pPr>
            <w:r w:rsidRPr="0090360E">
              <w:rPr>
                <w:sz w:val="24"/>
                <w:szCs w:val="24"/>
              </w:rPr>
              <w:t>32</w:t>
            </w:r>
            <w:r w:rsidR="00365F85" w:rsidRPr="0090360E">
              <w:rPr>
                <w:sz w:val="24"/>
                <w:szCs w:val="24"/>
              </w:rPr>
              <w:t>,</w:t>
            </w:r>
            <w:r w:rsidRPr="0090360E">
              <w:rPr>
                <w:sz w:val="24"/>
                <w:szCs w:val="24"/>
              </w:rPr>
              <w:t>9</w:t>
            </w:r>
          </w:p>
        </w:tc>
        <w:tc>
          <w:tcPr>
            <w:tcW w:w="957" w:type="dxa"/>
          </w:tcPr>
          <w:p w:rsidR="00365F85" w:rsidRPr="0090360E" w:rsidRDefault="00365F85" w:rsidP="0090360E">
            <w:pPr>
              <w:tabs>
                <w:tab w:val="left" w:pos="-5400"/>
              </w:tabs>
              <w:rPr>
                <w:sz w:val="24"/>
                <w:szCs w:val="24"/>
              </w:rPr>
            </w:pPr>
            <w:r w:rsidRPr="0090360E">
              <w:rPr>
                <w:sz w:val="24"/>
                <w:szCs w:val="24"/>
              </w:rPr>
              <w:t>20</w:t>
            </w:r>
            <w:r w:rsidR="0090360E" w:rsidRPr="0090360E">
              <w:rPr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365F85" w:rsidRPr="0090360E" w:rsidRDefault="00365F85" w:rsidP="0090360E">
            <w:pPr>
              <w:tabs>
                <w:tab w:val="left" w:pos="-5400"/>
              </w:tabs>
              <w:rPr>
                <w:sz w:val="24"/>
                <w:szCs w:val="24"/>
              </w:rPr>
            </w:pPr>
            <w:r w:rsidRPr="0090360E">
              <w:rPr>
                <w:sz w:val="24"/>
                <w:szCs w:val="24"/>
              </w:rPr>
              <w:t>2</w:t>
            </w:r>
            <w:r w:rsidR="0090360E" w:rsidRPr="0090360E">
              <w:rPr>
                <w:sz w:val="24"/>
                <w:szCs w:val="24"/>
              </w:rPr>
              <w:t>8</w:t>
            </w:r>
            <w:r w:rsidRPr="0090360E">
              <w:rPr>
                <w:sz w:val="24"/>
                <w:szCs w:val="24"/>
              </w:rPr>
              <w:t>,</w:t>
            </w:r>
            <w:r w:rsidR="0090360E" w:rsidRPr="0090360E">
              <w:rPr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365F85" w:rsidRPr="0090360E" w:rsidRDefault="00365F85" w:rsidP="0075103B">
            <w:pPr>
              <w:tabs>
                <w:tab w:val="left" w:pos="-5400"/>
              </w:tabs>
              <w:rPr>
                <w:sz w:val="24"/>
                <w:szCs w:val="24"/>
              </w:rPr>
            </w:pPr>
            <w:r w:rsidRPr="0090360E">
              <w:rPr>
                <w:sz w:val="24"/>
                <w:szCs w:val="24"/>
              </w:rPr>
              <w:t>7</w:t>
            </w:r>
            <w:r w:rsidR="0075103B" w:rsidRPr="0090360E">
              <w:rPr>
                <w:sz w:val="24"/>
                <w:szCs w:val="24"/>
              </w:rPr>
              <w:t>37</w:t>
            </w:r>
          </w:p>
        </w:tc>
      </w:tr>
    </w:tbl>
    <w:p w:rsidR="00365F85" w:rsidRPr="0019785D" w:rsidRDefault="00365F85" w:rsidP="00083005">
      <w:pPr>
        <w:tabs>
          <w:tab w:val="left" w:pos="-5400"/>
        </w:tabs>
        <w:rPr>
          <w:color w:val="FF0000"/>
          <w:sz w:val="10"/>
          <w:szCs w:val="27"/>
        </w:rPr>
      </w:pPr>
      <w:r w:rsidRPr="00C46AD7">
        <w:rPr>
          <w:color w:val="FF0000"/>
          <w:sz w:val="10"/>
          <w:szCs w:val="27"/>
        </w:rPr>
        <w:t xml:space="preserve">  </w:t>
      </w:r>
    </w:p>
    <w:p w:rsidR="00365F85" w:rsidRPr="00C46AD7" w:rsidRDefault="00365F85" w:rsidP="00083005">
      <w:pPr>
        <w:tabs>
          <w:tab w:val="left" w:pos="-5400"/>
        </w:tabs>
        <w:rPr>
          <w:color w:val="FF0000"/>
        </w:rPr>
      </w:pPr>
      <w:r w:rsidRPr="00C46AD7">
        <w:rPr>
          <w:noProof/>
          <w:color w:val="FF0000"/>
        </w:rPr>
        <w:drawing>
          <wp:inline distT="0" distB="0" distL="0" distR="0">
            <wp:extent cx="5348596" cy="1805049"/>
            <wp:effectExtent l="19050" t="0" r="23504" b="4701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65F85" w:rsidRPr="00C46AD7" w:rsidRDefault="00365F85" w:rsidP="00083005">
      <w:pPr>
        <w:tabs>
          <w:tab w:val="left" w:pos="-5400"/>
        </w:tabs>
        <w:rPr>
          <w:color w:val="FF0000"/>
          <w:szCs w:val="27"/>
        </w:rPr>
      </w:pPr>
    </w:p>
    <w:p w:rsidR="00365F85" w:rsidRPr="00F11B65" w:rsidRDefault="00365F85" w:rsidP="00083005">
      <w:pPr>
        <w:tabs>
          <w:tab w:val="left" w:pos="-5400"/>
        </w:tabs>
        <w:ind w:firstLine="540"/>
        <w:jc w:val="both"/>
        <w:rPr>
          <w:sz w:val="24"/>
          <w:szCs w:val="24"/>
        </w:rPr>
      </w:pPr>
      <w:r w:rsidRPr="00F11B65">
        <w:rPr>
          <w:sz w:val="24"/>
          <w:szCs w:val="24"/>
        </w:rPr>
        <w:t>Из данных таблицы и графика видно, что основной контингент</w:t>
      </w:r>
      <w:r w:rsidR="0090360E" w:rsidRPr="00F11B65">
        <w:rPr>
          <w:sz w:val="24"/>
          <w:szCs w:val="24"/>
        </w:rPr>
        <w:t xml:space="preserve"> 1-4 </w:t>
      </w:r>
      <w:r w:rsidR="00F11B65" w:rsidRPr="00F11B65">
        <w:rPr>
          <w:sz w:val="24"/>
          <w:szCs w:val="24"/>
        </w:rPr>
        <w:t>и</w:t>
      </w:r>
      <w:r w:rsidRPr="00F11B65">
        <w:rPr>
          <w:sz w:val="24"/>
          <w:szCs w:val="24"/>
        </w:rPr>
        <w:t xml:space="preserve"> 5-8 классов, что с</w:t>
      </w:r>
      <w:r w:rsidRPr="00F11B65">
        <w:rPr>
          <w:sz w:val="24"/>
          <w:szCs w:val="24"/>
        </w:rPr>
        <w:t>о</w:t>
      </w:r>
      <w:r w:rsidRPr="00F11B65">
        <w:rPr>
          <w:sz w:val="24"/>
          <w:szCs w:val="24"/>
        </w:rPr>
        <w:t>ставляет</w:t>
      </w:r>
      <w:r w:rsidR="000F6405">
        <w:rPr>
          <w:sz w:val="24"/>
          <w:szCs w:val="24"/>
        </w:rPr>
        <w:t xml:space="preserve"> </w:t>
      </w:r>
      <w:r w:rsidR="00D73E91">
        <w:rPr>
          <w:sz w:val="24"/>
          <w:szCs w:val="24"/>
        </w:rPr>
        <w:t>491</w:t>
      </w:r>
      <w:r w:rsidR="00F11B65" w:rsidRPr="00F11B65">
        <w:rPr>
          <w:sz w:val="24"/>
          <w:szCs w:val="24"/>
        </w:rPr>
        <w:t>ч.</w:t>
      </w:r>
      <w:r w:rsidRPr="00F11B65">
        <w:rPr>
          <w:sz w:val="24"/>
          <w:szCs w:val="24"/>
        </w:rPr>
        <w:t xml:space="preserve"> </w:t>
      </w:r>
      <w:r w:rsidR="00F11B65" w:rsidRPr="00F11B65">
        <w:rPr>
          <w:sz w:val="24"/>
          <w:szCs w:val="24"/>
        </w:rPr>
        <w:t>66</w:t>
      </w:r>
      <w:r w:rsidRPr="00F11B65">
        <w:rPr>
          <w:sz w:val="24"/>
          <w:szCs w:val="24"/>
        </w:rPr>
        <w:t>,</w:t>
      </w:r>
      <w:r w:rsidR="00201C6D">
        <w:rPr>
          <w:sz w:val="24"/>
          <w:szCs w:val="24"/>
        </w:rPr>
        <w:t>6</w:t>
      </w:r>
      <w:r w:rsidRPr="00F11B65">
        <w:rPr>
          <w:sz w:val="24"/>
          <w:szCs w:val="24"/>
        </w:rPr>
        <w:t>% от общего числа обучающихся. Это обусловлено тем, что в Центре раб</w:t>
      </w:r>
      <w:r w:rsidRPr="00F11B65">
        <w:rPr>
          <w:sz w:val="24"/>
          <w:szCs w:val="24"/>
        </w:rPr>
        <w:t>о</w:t>
      </w:r>
      <w:r w:rsidRPr="00F11B65">
        <w:rPr>
          <w:sz w:val="24"/>
          <w:szCs w:val="24"/>
        </w:rPr>
        <w:t>тают секции популярные среди подростков: «Автоконструирование «Багги», «Спорти</w:t>
      </w:r>
      <w:r w:rsidRPr="00F11B65">
        <w:rPr>
          <w:sz w:val="24"/>
          <w:szCs w:val="24"/>
        </w:rPr>
        <w:t>в</w:t>
      </w:r>
      <w:r w:rsidRPr="00F11B65">
        <w:rPr>
          <w:sz w:val="24"/>
          <w:szCs w:val="24"/>
        </w:rPr>
        <w:t>но-технический ту</w:t>
      </w:r>
      <w:r w:rsidR="00F11B65" w:rsidRPr="00F11B65">
        <w:rPr>
          <w:sz w:val="24"/>
          <w:szCs w:val="24"/>
        </w:rPr>
        <w:t>ризм», «Техническое снаряжение», «Технический дизайн», «Начальное технич</w:t>
      </w:r>
      <w:r w:rsidR="00F11B65" w:rsidRPr="00F11B65">
        <w:rPr>
          <w:sz w:val="24"/>
          <w:szCs w:val="24"/>
        </w:rPr>
        <w:t>е</w:t>
      </w:r>
      <w:r w:rsidR="00F11B65" w:rsidRPr="00F11B65">
        <w:rPr>
          <w:sz w:val="24"/>
          <w:szCs w:val="24"/>
        </w:rPr>
        <w:lastRenderedPageBreak/>
        <w:t>ское моделирование», «Раннее техническое развитие», «Художественное конструиров</w:t>
      </w:r>
      <w:r w:rsidR="00F11B65" w:rsidRPr="00F11B65">
        <w:rPr>
          <w:sz w:val="24"/>
          <w:szCs w:val="24"/>
        </w:rPr>
        <w:t>а</w:t>
      </w:r>
      <w:r w:rsidR="00F11B65" w:rsidRPr="00F11B65">
        <w:rPr>
          <w:sz w:val="24"/>
          <w:szCs w:val="24"/>
        </w:rPr>
        <w:t>ние». «Конструирование и моделирование швейных изделий».</w:t>
      </w:r>
    </w:p>
    <w:p w:rsidR="00365F85" w:rsidRPr="00C46AD7" w:rsidRDefault="00365F85" w:rsidP="00083005">
      <w:pPr>
        <w:ind w:firstLine="540"/>
        <w:jc w:val="both"/>
        <w:rPr>
          <w:color w:val="FF0000"/>
          <w:sz w:val="24"/>
          <w:szCs w:val="24"/>
        </w:rPr>
      </w:pPr>
      <w:r w:rsidRPr="00F11B65">
        <w:rPr>
          <w:sz w:val="24"/>
          <w:szCs w:val="24"/>
        </w:rPr>
        <w:t>Особый интерес  к «</w:t>
      </w:r>
      <w:proofErr w:type="spellStart"/>
      <w:r w:rsidRPr="00F11B65">
        <w:rPr>
          <w:sz w:val="24"/>
          <w:szCs w:val="24"/>
        </w:rPr>
        <w:t>Мото</w:t>
      </w:r>
      <w:proofErr w:type="spellEnd"/>
      <w:r w:rsidRPr="00F11B65">
        <w:rPr>
          <w:sz w:val="24"/>
          <w:szCs w:val="24"/>
        </w:rPr>
        <w:t xml:space="preserve">» направлению проявляют </w:t>
      </w:r>
      <w:proofErr w:type="gramStart"/>
      <w:r w:rsidRPr="00F11B65">
        <w:rPr>
          <w:sz w:val="24"/>
          <w:szCs w:val="24"/>
        </w:rPr>
        <w:t>обучающиеся</w:t>
      </w:r>
      <w:proofErr w:type="gramEnd"/>
      <w:r w:rsidRPr="00F11B65">
        <w:rPr>
          <w:sz w:val="24"/>
          <w:szCs w:val="24"/>
        </w:rPr>
        <w:t xml:space="preserve"> в возрасте   15 – 18  лет – 20</w:t>
      </w:r>
      <w:r w:rsidR="00F11B65" w:rsidRPr="00F11B65">
        <w:rPr>
          <w:sz w:val="24"/>
          <w:szCs w:val="24"/>
        </w:rPr>
        <w:t>7</w:t>
      </w:r>
      <w:r w:rsidRPr="00F11B65">
        <w:rPr>
          <w:sz w:val="24"/>
          <w:szCs w:val="24"/>
        </w:rPr>
        <w:t xml:space="preserve"> чел. (2</w:t>
      </w:r>
      <w:r w:rsidR="00F11B65" w:rsidRPr="00F11B65">
        <w:rPr>
          <w:sz w:val="24"/>
          <w:szCs w:val="24"/>
        </w:rPr>
        <w:t>8</w:t>
      </w:r>
      <w:r w:rsidRPr="00F11B65">
        <w:rPr>
          <w:sz w:val="24"/>
          <w:szCs w:val="24"/>
        </w:rPr>
        <w:t>,</w:t>
      </w:r>
      <w:r w:rsidR="00F11B65" w:rsidRPr="00F11B65">
        <w:rPr>
          <w:sz w:val="24"/>
          <w:szCs w:val="24"/>
        </w:rPr>
        <w:t>1</w:t>
      </w:r>
      <w:r w:rsidRPr="00F11B65">
        <w:rPr>
          <w:sz w:val="24"/>
          <w:szCs w:val="24"/>
        </w:rPr>
        <w:t>%). Именно в этом возрасте появляется потребность к самостоятельной р</w:t>
      </w:r>
      <w:r w:rsidRPr="00F11B65">
        <w:rPr>
          <w:sz w:val="24"/>
          <w:szCs w:val="24"/>
        </w:rPr>
        <w:t>а</w:t>
      </w:r>
      <w:r w:rsidRPr="00F11B65">
        <w:rPr>
          <w:sz w:val="24"/>
          <w:szCs w:val="24"/>
        </w:rPr>
        <w:t>боте</w:t>
      </w:r>
      <w:r w:rsidRPr="00C46AD7">
        <w:rPr>
          <w:color w:val="FF0000"/>
          <w:sz w:val="24"/>
          <w:szCs w:val="24"/>
        </w:rPr>
        <w:t>.</w:t>
      </w:r>
    </w:p>
    <w:p w:rsidR="00365F85" w:rsidRPr="00C46AD7" w:rsidRDefault="00365F85" w:rsidP="00083005">
      <w:pPr>
        <w:ind w:firstLine="540"/>
        <w:jc w:val="both"/>
        <w:rPr>
          <w:color w:val="FF0000"/>
          <w:sz w:val="24"/>
          <w:szCs w:val="24"/>
        </w:rPr>
      </w:pPr>
    </w:p>
    <w:p w:rsidR="00365F85" w:rsidRPr="00D27109" w:rsidRDefault="00DE193F" w:rsidP="007428C9">
      <w:pPr>
        <w:tabs>
          <w:tab w:val="left" w:pos="0"/>
          <w:tab w:val="left" w:pos="3261"/>
          <w:tab w:val="left" w:pos="3686"/>
          <w:tab w:val="left" w:pos="3828"/>
        </w:tabs>
        <w:ind w:firstLine="567"/>
        <w:jc w:val="center"/>
        <w:rPr>
          <w:b/>
          <w:sz w:val="24"/>
          <w:szCs w:val="24"/>
          <w:u w:val="single"/>
        </w:rPr>
      </w:pPr>
      <w:r w:rsidRPr="00D27109">
        <w:rPr>
          <w:b/>
          <w:sz w:val="24"/>
          <w:szCs w:val="24"/>
          <w:u w:val="single"/>
        </w:rPr>
        <w:t>4. МЕТОДИЧЕСКОЕ   ОБЕСПЕЧЕНИЕ УЧЕБНОГО ПРОЦЕССА.</w:t>
      </w:r>
    </w:p>
    <w:p w:rsidR="00FF111A" w:rsidRPr="005A6C03" w:rsidRDefault="00FF111A" w:rsidP="007428C9">
      <w:pPr>
        <w:tabs>
          <w:tab w:val="left" w:pos="0"/>
          <w:tab w:val="left" w:pos="3261"/>
          <w:tab w:val="left" w:pos="3686"/>
          <w:tab w:val="left" w:pos="3828"/>
        </w:tabs>
        <w:ind w:firstLine="567"/>
        <w:jc w:val="both"/>
        <w:rPr>
          <w:b/>
          <w:sz w:val="28"/>
          <w:szCs w:val="28"/>
          <w:u w:val="single"/>
        </w:rPr>
      </w:pPr>
    </w:p>
    <w:p w:rsidR="00365F85" w:rsidRPr="0013428C" w:rsidRDefault="00365F85" w:rsidP="007428C9">
      <w:pPr>
        <w:tabs>
          <w:tab w:val="left" w:pos="927"/>
        </w:tabs>
        <w:ind w:firstLine="567"/>
        <w:jc w:val="both"/>
        <w:rPr>
          <w:b/>
          <w:sz w:val="24"/>
          <w:szCs w:val="24"/>
        </w:rPr>
      </w:pPr>
      <w:r w:rsidRPr="005A6C03">
        <w:rPr>
          <w:b/>
          <w:sz w:val="24"/>
          <w:szCs w:val="24"/>
        </w:rPr>
        <w:t xml:space="preserve">4.1. Программно-методическое </w:t>
      </w:r>
      <w:proofErr w:type="spellStart"/>
      <w:r w:rsidRPr="005A6C03">
        <w:rPr>
          <w:b/>
          <w:sz w:val="24"/>
          <w:szCs w:val="24"/>
        </w:rPr>
        <w:t>обеспечениеобразовательного</w:t>
      </w:r>
      <w:proofErr w:type="spellEnd"/>
      <w:r w:rsidRPr="005A6C03">
        <w:rPr>
          <w:b/>
          <w:sz w:val="24"/>
          <w:szCs w:val="24"/>
        </w:rPr>
        <w:t xml:space="preserve"> процесса ЦДТТ «Ф</w:t>
      </w:r>
      <w:r w:rsidRPr="005A6C03">
        <w:rPr>
          <w:b/>
          <w:sz w:val="24"/>
          <w:szCs w:val="24"/>
        </w:rPr>
        <w:t>а</w:t>
      </w:r>
      <w:r w:rsidRPr="005A6C03">
        <w:rPr>
          <w:b/>
          <w:sz w:val="24"/>
          <w:szCs w:val="24"/>
        </w:rPr>
        <w:t>кел»</w:t>
      </w:r>
      <w:r w:rsidRPr="005A6C03">
        <w:rPr>
          <w:sz w:val="24"/>
          <w:szCs w:val="24"/>
        </w:rPr>
        <w:t>:</w:t>
      </w:r>
    </w:p>
    <w:p w:rsidR="0070507D" w:rsidRPr="005A6C03" w:rsidRDefault="0070507D" w:rsidP="007428C9">
      <w:pPr>
        <w:pStyle w:val="a6"/>
        <w:spacing w:after="0"/>
        <w:ind w:left="0" w:firstLine="567"/>
        <w:jc w:val="both"/>
        <w:rPr>
          <w:sz w:val="24"/>
          <w:szCs w:val="24"/>
        </w:rPr>
      </w:pPr>
      <w:r w:rsidRPr="005A6C03">
        <w:rPr>
          <w:sz w:val="24"/>
          <w:szCs w:val="24"/>
        </w:rPr>
        <w:t xml:space="preserve">В Центре детского технического творчества  реализуемых образовательных программ - 17, из них 1 </w:t>
      </w:r>
      <w:proofErr w:type="gramStart"/>
      <w:r w:rsidRPr="005A6C03">
        <w:rPr>
          <w:sz w:val="24"/>
          <w:szCs w:val="24"/>
        </w:rPr>
        <w:t>авторская</w:t>
      </w:r>
      <w:proofErr w:type="gramEnd"/>
      <w:r w:rsidRPr="005A6C03">
        <w:rPr>
          <w:sz w:val="24"/>
          <w:szCs w:val="24"/>
        </w:rPr>
        <w:t xml:space="preserve">, 8 модифицированных, 4 адаптированных, 4 комплексных.  </w:t>
      </w:r>
    </w:p>
    <w:p w:rsidR="0070507D" w:rsidRPr="005A6C03" w:rsidRDefault="0070507D" w:rsidP="007428C9">
      <w:pPr>
        <w:pStyle w:val="a6"/>
        <w:spacing w:after="0"/>
        <w:ind w:left="0" w:firstLine="567"/>
        <w:jc w:val="both"/>
        <w:rPr>
          <w:sz w:val="24"/>
          <w:szCs w:val="24"/>
        </w:rPr>
      </w:pPr>
      <w:r w:rsidRPr="005A6C03">
        <w:rPr>
          <w:sz w:val="24"/>
          <w:szCs w:val="24"/>
          <w:u w:val="single"/>
        </w:rPr>
        <w:t>По годам обучения:</w:t>
      </w:r>
      <w:r w:rsidRPr="005A6C03">
        <w:rPr>
          <w:sz w:val="24"/>
          <w:szCs w:val="24"/>
        </w:rPr>
        <w:t xml:space="preserve">  4 программ  - 2 года обучения; 10 программ - 3 года обучения, 2 пр</w:t>
      </w:r>
      <w:r w:rsidRPr="005A6C03">
        <w:rPr>
          <w:sz w:val="24"/>
          <w:szCs w:val="24"/>
        </w:rPr>
        <w:t>о</w:t>
      </w:r>
      <w:r w:rsidRPr="005A6C03">
        <w:rPr>
          <w:sz w:val="24"/>
          <w:szCs w:val="24"/>
        </w:rPr>
        <w:t>граммы - 3 года обучения и более.</w:t>
      </w:r>
    </w:p>
    <w:p w:rsidR="0070507D" w:rsidRPr="005A6C03" w:rsidRDefault="0070507D" w:rsidP="00083005">
      <w:pPr>
        <w:pStyle w:val="a6"/>
        <w:spacing w:after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1843"/>
        <w:gridCol w:w="1559"/>
        <w:gridCol w:w="1560"/>
        <w:gridCol w:w="1275"/>
        <w:gridCol w:w="1701"/>
        <w:gridCol w:w="851"/>
      </w:tblGrid>
      <w:tr w:rsidR="0070507D" w:rsidRPr="005A6C03" w:rsidTr="0070507D"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jc w:val="center"/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Программы (количество)</w:t>
            </w:r>
          </w:p>
        </w:tc>
      </w:tr>
      <w:tr w:rsidR="0070507D" w:rsidRPr="005A6C03" w:rsidTr="0070507D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типовая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модифицир</w:t>
            </w:r>
            <w:r w:rsidRPr="005A6C03">
              <w:rPr>
                <w:b/>
                <w:sz w:val="24"/>
                <w:szCs w:val="24"/>
              </w:rPr>
              <w:t>о</w:t>
            </w:r>
            <w:r w:rsidRPr="005A6C03">
              <w:rPr>
                <w:b/>
                <w:sz w:val="24"/>
                <w:szCs w:val="24"/>
              </w:rPr>
              <w:t>ванная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авторская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экспер</w:t>
            </w:r>
            <w:r w:rsidRPr="005A6C03">
              <w:rPr>
                <w:b/>
                <w:sz w:val="24"/>
                <w:szCs w:val="24"/>
              </w:rPr>
              <w:t>и</w:t>
            </w:r>
            <w:r w:rsidRPr="005A6C03">
              <w:rPr>
                <w:b/>
                <w:sz w:val="24"/>
                <w:szCs w:val="24"/>
              </w:rPr>
              <w:t>ментальная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ко</w:t>
            </w:r>
            <w:r w:rsidRPr="005A6C03">
              <w:rPr>
                <w:b/>
                <w:sz w:val="24"/>
                <w:szCs w:val="24"/>
              </w:rPr>
              <w:t>м</w:t>
            </w:r>
            <w:r w:rsidRPr="005A6C03">
              <w:rPr>
                <w:b/>
                <w:sz w:val="24"/>
                <w:szCs w:val="24"/>
              </w:rPr>
              <w:t>плексная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адоптир</w:t>
            </w:r>
            <w:r w:rsidRPr="005A6C03">
              <w:rPr>
                <w:b/>
                <w:sz w:val="24"/>
                <w:szCs w:val="24"/>
              </w:rPr>
              <w:t>о</w:t>
            </w:r>
            <w:r w:rsidRPr="005A6C03">
              <w:rPr>
                <w:b/>
                <w:sz w:val="24"/>
                <w:szCs w:val="24"/>
              </w:rPr>
              <w:t>ванная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всего</w:t>
            </w:r>
          </w:p>
        </w:tc>
      </w:tr>
      <w:tr w:rsidR="0070507D" w:rsidRPr="005A6C03" w:rsidTr="0070507D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17</w:t>
            </w:r>
          </w:p>
        </w:tc>
      </w:tr>
    </w:tbl>
    <w:p w:rsidR="0070507D" w:rsidRPr="005A6C03" w:rsidRDefault="0070507D" w:rsidP="00083005">
      <w:pPr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60"/>
        <w:gridCol w:w="1417"/>
        <w:gridCol w:w="993"/>
        <w:gridCol w:w="850"/>
        <w:gridCol w:w="142"/>
        <w:gridCol w:w="709"/>
        <w:gridCol w:w="850"/>
        <w:gridCol w:w="1418"/>
        <w:gridCol w:w="992"/>
      </w:tblGrid>
      <w:tr w:rsidR="0070507D" w:rsidRPr="005A6C03" w:rsidTr="0070507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Название про</w:t>
            </w:r>
            <w:r w:rsidRPr="005A6C03">
              <w:rPr>
                <w:b/>
                <w:sz w:val="24"/>
                <w:szCs w:val="24"/>
              </w:rPr>
              <w:softHyphen/>
              <w:t>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right="-108"/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Педагоги, реализу</w:t>
            </w:r>
            <w:r w:rsidRPr="005A6C03">
              <w:rPr>
                <w:b/>
                <w:sz w:val="24"/>
                <w:szCs w:val="24"/>
              </w:rPr>
              <w:t>ю</w:t>
            </w:r>
            <w:r w:rsidRPr="005A6C03">
              <w:rPr>
                <w:b/>
                <w:sz w:val="24"/>
                <w:szCs w:val="24"/>
              </w:rPr>
              <w:t>щие про</w:t>
            </w:r>
            <w:r w:rsidRPr="005A6C03">
              <w:rPr>
                <w:b/>
                <w:sz w:val="24"/>
                <w:szCs w:val="24"/>
              </w:rPr>
              <w:softHyphen/>
              <w:t>грамму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Тип</w:t>
            </w:r>
          </w:p>
          <w:p w:rsidR="0070507D" w:rsidRPr="005A6C03" w:rsidRDefault="0070507D" w:rsidP="00083005">
            <w:pPr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пр</w:t>
            </w:r>
            <w:r w:rsidRPr="005A6C03">
              <w:rPr>
                <w:b/>
                <w:sz w:val="24"/>
                <w:szCs w:val="24"/>
              </w:rPr>
              <w:t>о</w:t>
            </w:r>
            <w:r w:rsidRPr="005A6C03">
              <w:rPr>
                <w:b/>
                <w:sz w:val="24"/>
                <w:szCs w:val="24"/>
              </w:rPr>
              <w:t>гра</w:t>
            </w:r>
            <w:r w:rsidRPr="005A6C03">
              <w:rPr>
                <w:b/>
                <w:sz w:val="24"/>
                <w:szCs w:val="24"/>
              </w:rPr>
              <w:t>м</w:t>
            </w:r>
            <w:r w:rsidRPr="005A6C03">
              <w:rPr>
                <w:b/>
                <w:sz w:val="24"/>
                <w:szCs w:val="24"/>
              </w:rPr>
              <w:t>мы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У</w:t>
            </w:r>
            <w:r w:rsidRPr="005A6C03">
              <w:rPr>
                <w:b/>
                <w:sz w:val="24"/>
                <w:szCs w:val="24"/>
              </w:rPr>
              <w:t>т</w:t>
            </w:r>
            <w:r w:rsidRPr="005A6C03">
              <w:rPr>
                <w:b/>
                <w:sz w:val="24"/>
                <w:szCs w:val="24"/>
              </w:rPr>
              <w:t>ве</w:t>
            </w:r>
            <w:r w:rsidRPr="005A6C03">
              <w:rPr>
                <w:b/>
                <w:sz w:val="24"/>
                <w:szCs w:val="24"/>
              </w:rPr>
              <w:t>р</w:t>
            </w:r>
            <w:r w:rsidRPr="005A6C03">
              <w:rPr>
                <w:b/>
                <w:sz w:val="24"/>
                <w:szCs w:val="24"/>
              </w:rPr>
              <w:t>ждена реце</w:t>
            </w:r>
            <w:r w:rsidRPr="005A6C03">
              <w:rPr>
                <w:b/>
                <w:sz w:val="24"/>
                <w:szCs w:val="24"/>
              </w:rPr>
              <w:t>н</w:t>
            </w:r>
            <w:r w:rsidRPr="005A6C03">
              <w:rPr>
                <w:b/>
                <w:sz w:val="24"/>
                <w:szCs w:val="24"/>
              </w:rPr>
              <w:t>зиро</w:t>
            </w:r>
            <w:r w:rsidRPr="005A6C03">
              <w:rPr>
                <w:b/>
                <w:sz w:val="24"/>
                <w:szCs w:val="24"/>
              </w:rPr>
              <w:softHyphen/>
              <w:t>вана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Срок реали</w:t>
            </w:r>
            <w:r w:rsidRPr="005A6C03">
              <w:rPr>
                <w:b/>
                <w:sz w:val="24"/>
                <w:szCs w:val="24"/>
              </w:rPr>
              <w:softHyphen/>
              <w:t>з</w:t>
            </w:r>
            <w:r w:rsidRPr="005A6C03">
              <w:rPr>
                <w:b/>
                <w:sz w:val="24"/>
                <w:szCs w:val="24"/>
              </w:rPr>
              <w:t>а</w:t>
            </w:r>
            <w:r w:rsidRPr="005A6C03">
              <w:rPr>
                <w:b/>
                <w:sz w:val="24"/>
                <w:szCs w:val="24"/>
              </w:rPr>
              <w:t>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Воз</w:t>
            </w:r>
            <w:r w:rsidRPr="005A6C03">
              <w:rPr>
                <w:b/>
                <w:sz w:val="24"/>
                <w:szCs w:val="24"/>
              </w:rPr>
              <w:softHyphen/>
              <w:t>раст</w:t>
            </w:r>
          </w:p>
          <w:p w:rsidR="0070507D" w:rsidRPr="005A6C03" w:rsidRDefault="0070507D" w:rsidP="00083005">
            <w:pPr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Форма</w:t>
            </w:r>
          </w:p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(групп</w:t>
            </w:r>
            <w:r w:rsidRPr="005A6C03">
              <w:rPr>
                <w:b/>
                <w:sz w:val="24"/>
                <w:szCs w:val="24"/>
              </w:rPr>
              <w:t>о</w:t>
            </w:r>
            <w:r w:rsidRPr="005A6C03">
              <w:rPr>
                <w:b/>
                <w:sz w:val="24"/>
                <w:szCs w:val="24"/>
              </w:rPr>
              <w:t>вые или индивид</w:t>
            </w:r>
            <w:r w:rsidRPr="005A6C03">
              <w:rPr>
                <w:b/>
                <w:sz w:val="24"/>
                <w:szCs w:val="24"/>
              </w:rPr>
              <w:t>у</w:t>
            </w:r>
            <w:r w:rsidRPr="005A6C03">
              <w:rPr>
                <w:b/>
                <w:sz w:val="24"/>
                <w:szCs w:val="24"/>
              </w:rPr>
              <w:t>альные)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Режим реали</w:t>
            </w:r>
            <w:r w:rsidRPr="005A6C03">
              <w:rPr>
                <w:b/>
                <w:sz w:val="24"/>
                <w:szCs w:val="24"/>
              </w:rPr>
              <w:softHyphen/>
              <w:t>зации</w:t>
            </w:r>
          </w:p>
        </w:tc>
      </w:tr>
      <w:tr w:rsidR="0070507D" w:rsidRPr="005A6C03" w:rsidTr="0070507D"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jc w:val="center"/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Научно-техническое направление</w:t>
            </w:r>
          </w:p>
        </w:tc>
      </w:tr>
      <w:tr w:rsidR="0070507D" w:rsidRPr="005A6C03" w:rsidTr="0070507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 xml:space="preserve"> 1.«</w:t>
            </w:r>
            <w:proofErr w:type="spellStart"/>
            <w:r w:rsidRPr="005A6C03">
              <w:rPr>
                <w:sz w:val="24"/>
                <w:szCs w:val="24"/>
              </w:rPr>
              <w:t>Автоконс-труирование</w:t>
            </w:r>
            <w:proofErr w:type="spellEnd"/>
            <w:r w:rsidRPr="005A6C03">
              <w:rPr>
                <w:sz w:val="24"/>
                <w:szCs w:val="24"/>
              </w:rPr>
              <w:t xml:space="preserve"> «Багги»».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Васильев М.</w:t>
            </w:r>
          </w:p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proofErr w:type="spellStart"/>
            <w:r w:rsidRPr="005A6C03">
              <w:rPr>
                <w:sz w:val="24"/>
                <w:szCs w:val="24"/>
              </w:rPr>
              <w:t>Андриа</w:t>
            </w:r>
            <w:proofErr w:type="spellEnd"/>
          </w:p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шин Г.С.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Ко</w:t>
            </w:r>
            <w:r w:rsidRPr="005A6C03">
              <w:rPr>
                <w:sz w:val="24"/>
                <w:szCs w:val="24"/>
              </w:rPr>
              <w:t>м</w:t>
            </w:r>
            <w:r w:rsidRPr="005A6C03">
              <w:rPr>
                <w:sz w:val="24"/>
                <w:szCs w:val="24"/>
              </w:rPr>
              <w:t>плексная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pStyle w:val="a8"/>
              <w:tabs>
                <w:tab w:val="left" w:pos="708"/>
              </w:tabs>
              <w:rPr>
                <w:szCs w:val="24"/>
              </w:rPr>
            </w:pPr>
            <w:r w:rsidRPr="005A6C03">
              <w:rPr>
                <w:szCs w:val="24"/>
              </w:rPr>
              <w:t>педс</w:t>
            </w:r>
            <w:r w:rsidRPr="005A6C03">
              <w:rPr>
                <w:szCs w:val="24"/>
              </w:rPr>
              <w:t>о</w:t>
            </w:r>
            <w:r w:rsidRPr="005A6C03">
              <w:rPr>
                <w:szCs w:val="24"/>
              </w:rPr>
              <w:t>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3г. и б</w:t>
            </w:r>
            <w:r w:rsidRPr="005A6C03">
              <w:rPr>
                <w:sz w:val="24"/>
                <w:szCs w:val="24"/>
              </w:rPr>
              <w:t>о</w:t>
            </w:r>
            <w:r w:rsidRPr="005A6C03">
              <w:rPr>
                <w:sz w:val="24"/>
                <w:szCs w:val="24"/>
              </w:rPr>
              <w:t>лее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pStyle w:val="a8"/>
              <w:tabs>
                <w:tab w:val="left" w:pos="708"/>
              </w:tabs>
              <w:rPr>
                <w:szCs w:val="24"/>
              </w:rPr>
            </w:pPr>
            <w:r w:rsidRPr="005A6C03">
              <w:rPr>
                <w:szCs w:val="24"/>
              </w:rPr>
              <w:t>12–18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pStyle w:val="a8"/>
              <w:tabs>
                <w:tab w:val="left" w:pos="708"/>
              </w:tabs>
              <w:ind w:left="-108" w:right="-108"/>
              <w:rPr>
                <w:szCs w:val="24"/>
              </w:rPr>
            </w:pPr>
            <w:r w:rsidRPr="005A6C03">
              <w:rPr>
                <w:szCs w:val="24"/>
              </w:rPr>
              <w:t>Групповые  индивид</w:t>
            </w:r>
            <w:r w:rsidRPr="005A6C03">
              <w:rPr>
                <w:szCs w:val="24"/>
              </w:rPr>
              <w:t>у</w:t>
            </w:r>
            <w:r w:rsidRPr="005A6C03">
              <w:rPr>
                <w:szCs w:val="24"/>
              </w:rPr>
              <w:t>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24 ч</w:t>
            </w:r>
            <w:proofErr w:type="gramStart"/>
            <w:r w:rsidRPr="005A6C03">
              <w:rPr>
                <w:sz w:val="24"/>
                <w:szCs w:val="24"/>
              </w:rPr>
              <w:t>.в</w:t>
            </w:r>
            <w:proofErr w:type="gramEnd"/>
            <w:r w:rsidRPr="005A6C03">
              <w:rPr>
                <w:sz w:val="24"/>
                <w:szCs w:val="24"/>
              </w:rPr>
              <w:t xml:space="preserve"> неделю</w:t>
            </w:r>
          </w:p>
        </w:tc>
      </w:tr>
      <w:tr w:rsidR="0070507D" w:rsidRPr="005A6C03" w:rsidTr="0070507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tabs>
                <w:tab w:val="left" w:pos="987"/>
              </w:tabs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2.«</w:t>
            </w:r>
            <w:proofErr w:type="spellStart"/>
            <w:r w:rsidRPr="005A6C03">
              <w:rPr>
                <w:sz w:val="24"/>
                <w:szCs w:val="24"/>
              </w:rPr>
              <w:t>БУМонд</w:t>
            </w:r>
            <w:proofErr w:type="spellEnd"/>
            <w:r w:rsidRPr="005A6C03">
              <w:rPr>
                <w:sz w:val="24"/>
                <w:szCs w:val="24"/>
              </w:rPr>
              <w:t>» «Начал</w:t>
            </w:r>
            <w:r w:rsidRPr="005A6C03">
              <w:rPr>
                <w:sz w:val="24"/>
                <w:szCs w:val="24"/>
              </w:rPr>
              <w:t>ь</w:t>
            </w:r>
            <w:r w:rsidRPr="005A6C03">
              <w:rPr>
                <w:sz w:val="24"/>
                <w:szCs w:val="24"/>
              </w:rPr>
              <w:t>ное техническое мод</w:t>
            </w:r>
            <w:r w:rsidRPr="005A6C03">
              <w:rPr>
                <w:sz w:val="24"/>
                <w:szCs w:val="24"/>
              </w:rPr>
              <w:t>е</w:t>
            </w:r>
            <w:r w:rsidRPr="005A6C03">
              <w:rPr>
                <w:sz w:val="24"/>
                <w:szCs w:val="24"/>
              </w:rPr>
              <w:t>лирование» (НТМ)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Баданова Л.А.</w:t>
            </w:r>
          </w:p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Мод</w:t>
            </w:r>
            <w:r w:rsidRPr="005A6C03">
              <w:rPr>
                <w:sz w:val="24"/>
                <w:szCs w:val="24"/>
              </w:rPr>
              <w:t>и</w:t>
            </w:r>
            <w:r w:rsidRPr="005A6C03">
              <w:rPr>
                <w:sz w:val="24"/>
                <w:szCs w:val="24"/>
              </w:rPr>
              <w:t>фицир</w:t>
            </w:r>
            <w:r w:rsidRPr="005A6C03">
              <w:rPr>
                <w:sz w:val="24"/>
                <w:szCs w:val="24"/>
              </w:rPr>
              <w:t>о</w:t>
            </w:r>
            <w:r w:rsidRPr="005A6C03">
              <w:rPr>
                <w:sz w:val="24"/>
                <w:szCs w:val="24"/>
              </w:rPr>
              <w:t>ванная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педс</w:t>
            </w:r>
            <w:r w:rsidRPr="005A6C03">
              <w:rPr>
                <w:sz w:val="24"/>
                <w:szCs w:val="24"/>
              </w:rPr>
              <w:t>о</w:t>
            </w:r>
            <w:r w:rsidRPr="005A6C03">
              <w:rPr>
                <w:sz w:val="24"/>
                <w:szCs w:val="24"/>
              </w:rPr>
              <w:t>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5A6C03">
                <w:rPr>
                  <w:sz w:val="24"/>
                  <w:szCs w:val="24"/>
                </w:rPr>
                <w:t>3 г</w:t>
              </w:r>
            </w:smartTag>
            <w:r w:rsidRPr="005A6C03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5-12</w:t>
            </w:r>
          </w:p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Групповые</w:t>
            </w:r>
          </w:p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индивид</w:t>
            </w:r>
            <w:r w:rsidRPr="005A6C03">
              <w:rPr>
                <w:sz w:val="24"/>
                <w:szCs w:val="24"/>
              </w:rPr>
              <w:t>у</w:t>
            </w:r>
            <w:r w:rsidRPr="005A6C03">
              <w:rPr>
                <w:sz w:val="24"/>
                <w:szCs w:val="24"/>
              </w:rPr>
              <w:t>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8 ч</w:t>
            </w:r>
            <w:proofErr w:type="gramStart"/>
            <w:r w:rsidRPr="005A6C03">
              <w:rPr>
                <w:sz w:val="24"/>
                <w:szCs w:val="24"/>
              </w:rPr>
              <w:t>.в</w:t>
            </w:r>
            <w:proofErr w:type="gramEnd"/>
            <w:r w:rsidRPr="005A6C03">
              <w:rPr>
                <w:sz w:val="24"/>
                <w:szCs w:val="24"/>
              </w:rPr>
              <w:t xml:space="preserve"> неделю</w:t>
            </w:r>
          </w:p>
        </w:tc>
      </w:tr>
      <w:tr w:rsidR="0070507D" w:rsidRPr="005A6C03" w:rsidTr="0070507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tabs>
                <w:tab w:val="left" w:pos="987"/>
              </w:tabs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3.«Раннее техническое развитие»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Графова Ф.Р.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Адапт</w:t>
            </w:r>
            <w:r w:rsidRPr="005A6C03">
              <w:rPr>
                <w:sz w:val="24"/>
                <w:szCs w:val="24"/>
              </w:rPr>
              <w:t>и</w:t>
            </w:r>
            <w:r w:rsidRPr="005A6C03">
              <w:rPr>
                <w:sz w:val="24"/>
                <w:szCs w:val="24"/>
              </w:rPr>
              <w:t>рованная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педс</w:t>
            </w:r>
            <w:r w:rsidRPr="005A6C03">
              <w:rPr>
                <w:sz w:val="24"/>
                <w:szCs w:val="24"/>
              </w:rPr>
              <w:t>о</w:t>
            </w:r>
            <w:r w:rsidRPr="005A6C03">
              <w:rPr>
                <w:sz w:val="24"/>
                <w:szCs w:val="24"/>
              </w:rPr>
              <w:t>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г"/>
              </w:smartTagPr>
              <w:r w:rsidRPr="005A6C03">
                <w:rPr>
                  <w:sz w:val="24"/>
                  <w:szCs w:val="24"/>
                </w:rPr>
                <w:t>2 г</w:t>
              </w:r>
            </w:smartTag>
            <w:r w:rsidRPr="005A6C03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4-7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Групповые индивид</w:t>
            </w:r>
            <w:r w:rsidRPr="005A6C03">
              <w:rPr>
                <w:sz w:val="24"/>
                <w:szCs w:val="24"/>
              </w:rPr>
              <w:t>у</w:t>
            </w:r>
            <w:r w:rsidRPr="005A6C03">
              <w:rPr>
                <w:sz w:val="24"/>
                <w:szCs w:val="24"/>
              </w:rPr>
              <w:t>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8 ч. в неделю</w:t>
            </w:r>
          </w:p>
        </w:tc>
      </w:tr>
      <w:tr w:rsidR="0070507D" w:rsidRPr="005A6C03" w:rsidTr="0070507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tabs>
                <w:tab w:val="left" w:pos="987"/>
              </w:tabs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 xml:space="preserve"> 4. «Театр моды </w:t>
            </w:r>
            <w:proofErr w:type="spellStart"/>
            <w:r w:rsidRPr="005A6C03">
              <w:rPr>
                <w:sz w:val="24"/>
                <w:szCs w:val="24"/>
              </w:rPr>
              <w:t>Т</w:t>
            </w:r>
            <w:r w:rsidRPr="005A6C03">
              <w:rPr>
                <w:sz w:val="24"/>
                <w:szCs w:val="24"/>
              </w:rPr>
              <w:t>о</w:t>
            </w:r>
            <w:r w:rsidRPr="005A6C03">
              <w:rPr>
                <w:sz w:val="24"/>
                <w:szCs w:val="24"/>
              </w:rPr>
              <w:t>ТеМ</w:t>
            </w:r>
            <w:proofErr w:type="spellEnd"/>
            <w:r w:rsidRPr="005A6C03">
              <w:rPr>
                <w:sz w:val="24"/>
                <w:szCs w:val="24"/>
              </w:rPr>
              <w:t>»</w:t>
            </w:r>
            <w:proofErr w:type="gramStart"/>
            <w:r w:rsidRPr="005A6C03">
              <w:rPr>
                <w:sz w:val="24"/>
                <w:szCs w:val="24"/>
              </w:rPr>
              <w:t>.(</w:t>
            </w:r>
            <w:proofErr w:type="gramEnd"/>
            <w:r w:rsidRPr="005A6C03">
              <w:rPr>
                <w:sz w:val="24"/>
                <w:szCs w:val="24"/>
              </w:rPr>
              <w:t>Конструирование и моделирование швейных изделий (</w:t>
            </w:r>
            <w:proofErr w:type="spellStart"/>
            <w:r w:rsidRPr="005A6C03">
              <w:rPr>
                <w:sz w:val="24"/>
                <w:szCs w:val="24"/>
              </w:rPr>
              <w:t>КиМШИ</w:t>
            </w:r>
            <w:proofErr w:type="spellEnd"/>
            <w:r w:rsidRPr="005A6C03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proofErr w:type="spellStart"/>
            <w:r w:rsidRPr="005A6C03">
              <w:rPr>
                <w:sz w:val="24"/>
                <w:szCs w:val="24"/>
              </w:rPr>
              <w:t>Григоро</w:t>
            </w:r>
            <w:proofErr w:type="spellEnd"/>
          </w:p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proofErr w:type="spellStart"/>
            <w:r w:rsidRPr="005A6C03">
              <w:rPr>
                <w:sz w:val="24"/>
                <w:szCs w:val="24"/>
              </w:rPr>
              <w:t>вич</w:t>
            </w:r>
            <w:proofErr w:type="spellEnd"/>
            <w:r w:rsidRPr="005A6C03">
              <w:rPr>
                <w:sz w:val="24"/>
                <w:szCs w:val="24"/>
              </w:rPr>
              <w:t xml:space="preserve"> А.Д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Ко</w:t>
            </w:r>
            <w:r w:rsidRPr="005A6C03">
              <w:rPr>
                <w:sz w:val="24"/>
                <w:szCs w:val="24"/>
              </w:rPr>
              <w:t>м</w:t>
            </w:r>
            <w:r w:rsidRPr="005A6C03">
              <w:rPr>
                <w:sz w:val="24"/>
                <w:szCs w:val="24"/>
              </w:rPr>
              <w:t>плексная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педс</w:t>
            </w:r>
            <w:r w:rsidRPr="005A6C03">
              <w:rPr>
                <w:sz w:val="24"/>
                <w:szCs w:val="24"/>
              </w:rPr>
              <w:t>о</w:t>
            </w:r>
            <w:r w:rsidRPr="005A6C03">
              <w:rPr>
                <w:sz w:val="24"/>
                <w:szCs w:val="24"/>
              </w:rPr>
              <w:t>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5A6C03">
                <w:rPr>
                  <w:sz w:val="24"/>
                  <w:szCs w:val="24"/>
                </w:rPr>
                <w:t>3 г</w:t>
              </w:r>
            </w:smartTag>
            <w:r w:rsidRPr="005A6C03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7-18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 xml:space="preserve">Групповые </w:t>
            </w:r>
          </w:p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индивид</w:t>
            </w:r>
            <w:r w:rsidRPr="005A6C03">
              <w:rPr>
                <w:sz w:val="24"/>
                <w:szCs w:val="24"/>
              </w:rPr>
              <w:t>у</w:t>
            </w:r>
            <w:r w:rsidRPr="005A6C03">
              <w:rPr>
                <w:sz w:val="24"/>
                <w:szCs w:val="24"/>
              </w:rPr>
              <w:t>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18 ч</w:t>
            </w:r>
            <w:proofErr w:type="gramStart"/>
            <w:r w:rsidRPr="005A6C03">
              <w:rPr>
                <w:sz w:val="24"/>
                <w:szCs w:val="24"/>
              </w:rPr>
              <w:t>.в</w:t>
            </w:r>
            <w:proofErr w:type="gramEnd"/>
            <w:r w:rsidRPr="005A6C03">
              <w:rPr>
                <w:sz w:val="24"/>
                <w:szCs w:val="24"/>
              </w:rPr>
              <w:t xml:space="preserve"> неделю</w:t>
            </w:r>
          </w:p>
        </w:tc>
      </w:tr>
      <w:tr w:rsidR="0070507D" w:rsidRPr="005A6C03" w:rsidTr="0070507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tabs>
                <w:tab w:val="left" w:pos="987"/>
              </w:tabs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5.«Технический д</w:t>
            </w:r>
            <w:r w:rsidRPr="005A6C03">
              <w:rPr>
                <w:sz w:val="24"/>
                <w:szCs w:val="24"/>
              </w:rPr>
              <w:t>и</w:t>
            </w:r>
            <w:r w:rsidRPr="005A6C03">
              <w:rPr>
                <w:sz w:val="24"/>
                <w:szCs w:val="24"/>
              </w:rPr>
              <w:t>зайн»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Маслова А.П.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Мод</w:t>
            </w:r>
            <w:r w:rsidRPr="005A6C03">
              <w:rPr>
                <w:sz w:val="24"/>
                <w:szCs w:val="24"/>
              </w:rPr>
              <w:t>и</w:t>
            </w:r>
            <w:r w:rsidRPr="005A6C03">
              <w:rPr>
                <w:sz w:val="24"/>
                <w:szCs w:val="24"/>
              </w:rPr>
              <w:t>фицир</w:t>
            </w:r>
            <w:r w:rsidRPr="005A6C03">
              <w:rPr>
                <w:sz w:val="24"/>
                <w:szCs w:val="24"/>
              </w:rPr>
              <w:t>о</w:t>
            </w:r>
            <w:r w:rsidRPr="005A6C03">
              <w:rPr>
                <w:sz w:val="24"/>
                <w:szCs w:val="24"/>
              </w:rPr>
              <w:t>ванная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педс</w:t>
            </w:r>
            <w:r w:rsidRPr="005A6C03">
              <w:rPr>
                <w:sz w:val="24"/>
                <w:szCs w:val="24"/>
              </w:rPr>
              <w:t>о</w:t>
            </w:r>
            <w:r w:rsidRPr="005A6C03">
              <w:rPr>
                <w:sz w:val="24"/>
                <w:szCs w:val="24"/>
              </w:rPr>
              <w:t>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г"/>
              </w:smartTagPr>
              <w:r w:rsidRPr="005A6C03">
                <w:rPr>
                  <w:sz w:val="24"/>
                  <w:szCs w:val="24"/>
                </w:rPr>
                <w:t>2 г</w:t>
              </w:r>
            </w:smartTag>
            <w:r w:rsidRPr="005A6C03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7-12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 xml:space="preserve">Групповые </w:t>
            </w:r>
          </w:p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индивид</w:t>
            </w:r>
            <w:r w:rsidRPr="005A6C03">
              <w:rPr>
                <w:sz w:val="24"/>
                <w:szCs w:val="24"/>
              </w:rPr>
              <w:t>у</w:t>
            </w:r>
            <w:r w:rsidRPr="005A6C03">
              <w:rPr>
                <w:sz w:val="24"/>
                <w:szCs w:val="24"/>
              </w:rPr>
              <w:t>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8 ч</w:t>
            </w:r>
            <w:proofErr w:type="gramStart"/>
            <w:r w:rsidRPr="005A6C03">
              <w:rPr>
                <w:sz w:val="24"/>
                <w:szCs w:val="24"/>
              </w:rPr>
              <w:t>.в</w:t>
            </w:r>
            <w:proofErr w:type="gramEnd"/>
            <w:r w:rsidRPr="005A6C03">
              <w:rPr>
                <w:sz w:val="24"/>
                <w:szCs w:val="24"/>
              </w:rPr>
              <w:t xml:space="preserve"> неделю</w:t>
            </w:r>
          </w:p>
        </w:tc>
      </w:tr>
      <w:tr w:rsidR="0070507D" w:rsidRPr="005A6C03" w:rsidTr="0070507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tabs>
                <w:tab w:val="left" w:pos="987"/>
              </w:tabs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6.«Техническое снар</w:t>
            </w:r>
            <w:r w:rsidRPr="005A6C03">
              <w:rPr>
                <w:sz w:val="24"/>
                <w:szCs w:val="24"/>
              </w:rPr>
              <w:t>я</w:t>
            </w:r>
            <w:r w:rsidRPr="005A6C03">
              <w:rPr>
                <w:sz w:val="24"/>
                <w:szCs w:val="24"/>
              </w:rPr>
              <w:t>жение»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Дерзаев С.В.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Ада</w:t>
            </w:r>
            <w:r w:rsidRPr="005A6C03">
              <w:rPr>
                <w:sz w:val="24"/>
                <w:szCs w:val="24"/>
              </w:rPr>
              <w:t>п</w:t>
            </w:r>
            <w:r w:rsidRPr="005A6C03">
              <w:rPr>
                <w:sz w:val="24"/>
                <w:szCs w:val="24"/>
              </w:rPr>
              <w:t>тир</w:t>
            </w:r>
            <w:r w:rsidRPr="005A6C03">
              <w:rPr>
                <w:sz w:val="24"/>
                <w:szCs w:val="24"/>
              </w:rPr>
              <w:t>о</w:t>
            </w:r>
            <w:r w:rsidRPr="005A6C03">
              <w:rPr>
                <w:sz w:val="24"/>
                <w:szCs w:val="24"/>
              </w:rPr>
              <w:t>ванная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педс</w:t>
            </w:r>
            <w:r w:rsidRPr="005A6C03">
              <w:rPr>
                <w:sz w:val="24"/>
                <w:szCs w:val="24"/>
              </w:rPr>
              <w:t>о</w:t>
            </w:r>
            <w:r w:rsidRPr="005A6C03">
              <w:rPr>
                <w:sz w:val="24"/>
                <w:szCs w:val="24"/>
              </w:rPr>
              <w:t>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3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10-17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 xml:space="preserve">Групповые </w:t>
            </w:r>
          </w:p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индивид</w:t>
            </w:r>
            <w:r w:rsidRPr="005A6C03">
              <w:rPr>
                <w:sz w:val="24"/>
                <w:szCs w:val="24"/>
              </w:rPr>
              <w:t>у</w:t>
            </w:r>
            <w:r w:rsidRPr="005A6C03">
              <w:rPr>
                <w:sz w:val="24"/>
                <w:szCs w:val="24"/>
              </w:rPr>
              <w:t>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20 ч</w:t>
            </w:r>
            <w:proofErr w:type="gramStart"/>
            <w:r w:rsidRPr="005A6C03">
              <w:rPr>
                <w:sz w:val="24"/>
                <w:szCs w:val="24"/>
              </w:rPr>
              <w:t>.в</w:t>
            </w:r>
            <w:proofErr w:type="gramEnd"/>
            <w:r w:rsidRPr="005A6C03">
              <w:rPr>
                <w:sz w:val="24"/>
                <w:szCs w:val="24"/>
              </w:rPr>
              <w:t xml:space="preserve"> неделю</w:t>
            </w:r>
          </w:p>
        </w:tc>
      </w:tr>
      <w:tr w:rsidR="0070507D" w:rsidRPr="005A6C03" w:rsidTr="0070507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tabs>
                <w:tab w:val="left" w:pos="987"/>
              </w:tabs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7.«Программирование робототехники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Фалин В.Г.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Ада</w:t>
            </w:r>
            <w:r w:rsidRPr="005A6C03">
              <w:rPr>
                <w:sz w:val="24"/>
                <w:szCs w:val="24"/>
              </w:rPr>
              <w:t>п</w:t>
            </w:r>
            <w:r w:rsidRPr="005A6C03">
              <w:rPr>
                <w:sz w:val="24"/>
                <w:szCs w:val="24"/>
              </w:rPr>
              <w:t>тир</w:t>
            </w:r>
            <w:r w:rsidRPr="005A6C03">
              <w:rPr>
                <w:sz w:val="24"/>
                <w:szCs w:val="24"/>
              </w:rPr>
              <w:t>о</w:t>
            </w:r>
            <w:r w:rsidRPr="005A6C03">
              <w:rPr>
                <w:sz w:val="24"/>
                <w:szCs w:val="24"/>
              </w:rPr>
              <w:t>ванная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педс</w:t>
            </w:r>
            <w:r w:rsidRPr="005A6C03">
              <w:rPr>
                <w:sz w:val="24"/>
                <w:szCs w:val="24"/>
              </w:rPr>
              <w:t>о</w:t>
            </w:r>
            <w:r w:rsidRPr="005A6C03">
              <w:rPr>
                <w:sz w:val="24"/>
                <w:szCs w:val="24"/>
              </w:rPr>
              <w:t>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3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11-18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 xml:space="preserve">Групповые </w:t>
            </w:r>
          </w:p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индивид</w:t>
            </w:r>
            <w:r w:rsidRPr="005A6C03">
              <w:rPr>
                <w:sz w:val="24"/>
                <w:szCs w:val="24"/>
              </w:rPr>
              <w:t>у</w:t>
            </w:r>
            <w:r w:rsidRPr="005A6C03">
              <w:rPr>
                <w:sz w:val="24"/>
                <w:szCs w:val="24"/>
              </w:rPr>
              <w:t>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8 ч</w:t>
            </w:r>
            <w:proofErr w:type="gramStart"/>
            <w:r w:rsidRPr="005A6C03">
              <w:rPr>
                <w:sz w:val="24"/>
                <w:szCs w:val="24"/>
              </w:rPr>
              <w:t>.в</w:t>
            </w:r>
            <w:proofErr w:type="gramEnd"/>
            <w:r w:rsidRPr="005A6C03">
              <w:rPr>
                <w:sz w:val="24"/>
                <w:szCs w:val="24"/>
              </w:rPr>
              <w:t xml:space="preserve"> неделю</w:t>
            </w:r>
          </w:p>
        </w:tc>
      </w:tr>
      <w:tr w:rsidR="0070507D" w:rsidRPr="005A6C03" w:rsidTr="0070507D"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jc w:val="center"/>
              <w:rPr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Спортивно-техническое направление</w:t>
            </w:r>
          </w:p>
        </w:tc>
      </w:tr>
      <w:tr w:rsidR="0070507D" w:rsidRPr="005A6C03" w:rsidTr="0070507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 xml:space="preserve"> 8.«Картинг»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proofErr w:type="spellStart"/>
            <w:r w:rsidRPr="005A6C03">
              <w:rPr>
                <w:sz w:val="24"/>
                <w:szCs w:val="24"/>
              </w:rPr>
              <w:t>Гараев</w:t>
            </w:r>
            <w:proofErr w:type="spellEnd"/>
            <w:r w:rsidRPr="005A6C03">
              <w:rPr>
                <w:sz w:val="24"/>
                <w:szCs w:val="24"/>
              </w:rPr>
              <w:t xml:space="preserve"> А.С.</w:t>
            </w:r>
          </w:p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Трошин Г.А.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Ко</w:t>
            </w:r>
            <w:r w:rsidRPr="005A6C03">
              <w:rPr>
                <w:sz w:val="24"/>
                <w:szCs w:val="24"/>
              </w:rPr>
              <w:t>м</w:t>
            </w:r>
            <w:r w:rsidRPr="005A6C03">
              <w:rPr>
                <w:sz w:val="24"/>
                <w:szCs w:val="24"/>
              </w:rPr>
              <w:t>плек</w:t>
            </w:r>
            <w:r w:rsidRPr="005A6C03">
              <w:rPr>
                <w:sz w:val="24"/>
                <w:szCs w:val="24"/>
              </w:rPr>
              <w:t>с</w:t>
            </w:r>
            <w:r w:rsidRPr="005A6C03">
              <w:rPr>
                <w:sz w:val="24"/>
                <w:szCs w:val="24"/>
              </w:rPr>
              <w:t>ная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pStyle w:val="a8"/>
              <w:tabs>
                <w:tab w:val="left" w:pos="708"/>
              </w:tabs>
              <w:rPr>
                <w:szCs w:val="24"/>
              </w:rPr>
            </w:pPr>
            <w:r w:rsidRPr="005A6C03">
              <w:rPr>
                <w:szCs w:val="24"/>
              </w:rPr>
              <w:t>педс</w:t>
            </w:r>
            <w:r w:rsidRPr="005A6C03">
              <w:rPr>
                <w:szCs w:val="24"/>
              </w:rPr>
              <w:t>о</w:t>
            </w:r>
            <w:r w:rsidRPr="005A6C03">
              <w:rPr>
                <w:szCs w:val="24"/>
              </w:rPr>
              <w:t>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5A6C03">
                <w:rPr>
                  <w:sz w:val="24"/>
                  <w:szCs w:val="24"/>
                </w:rPr>
                <w:t>3 г</w:t>
              </w:r>
            </w:smartTag>
            <w:r w:rsidRPr="005A6C03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9- 18</w:t>
            </w:r>
          </w:p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групповые</w:t>
            </w:r>
          </w:p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индивид</w:t>
            </w:r>
            <w:r w:rsidRPr="005A6C03">
              <w:rPr>
                <w:sz w:val="24"/>
                <w:szCs w:val="24"/>
              </w:rPr>
              <w:t>у</w:t>
            </w:r>
            <w:r w:rsidRPr="005A6C03">
              <w:rPr>
                <w:sz w:val="24"/>
                <w:szCs w:val="24"/>
              </w:rPr>
              <w:t>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24 ч. в неделю</w:t>
            </w:r>
          </w:p>
        </w:tc>
      </w:tr>
      <w:tr w:rsidR="0070507D" w:rsidRPr="005A6C03" w:rsidTr="0070507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9.«</w:t>
            </w:r>
            <w:proofErr w:type="spellStart"/>
            <w:r w:rsidRPr="005A6C03">
              <w:rPr>
                <w:sz w:val="24"/>
                <w:szCs w:val="24"/>
              </w:rPr>
              <w:t>Мото</w:t>
            </w:r>
            <w:proofErr w:type="spellEnd"/>
            <w:r w:rsidRPr="005A6C03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proofErr w:type="spellStart"/>
            <w:r w:rsidRPr="005A6C03">
              <w:rPr>
                <w:sz w:val="24"/>
                <w:szCs w:val="24"/>
              </w:rPr>
              <w:t>Галиуллин</w:t>
            </w:r>
            <w:proofErr w:type="spellEnd"/>
            <w:r w:rsidRPr="005A6C03">
              <w:rPr>
                <w:sz w:val="24"/>
                <w:szCs w:val="24"/>
              </w:rPr>
              <w:t xml:space="preserve"> </w:t>
            </w:r>
            <w:r w:rsidRPr="005A6C03">
              <w:rPr>
                <w:sz w:val="24"/>
                <w:szCs w:val="24"/>
              </w:rPr>
              <w:lastRenderedPageBreak/>
              <w:t>Р.У.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lastRenderedPageBreak/>
              <w:t>Ко</w:t>
            </w:r>
            <w:r w:rsidRPr="005A6C03">
              <w:rPr>
                <w:sz w:val="24"/>
                <w:szCs w:val="24"/>
              </w:rPr>
              <w:t>м</w:t>
            </w:r>
            <w:r w:rsidRPr="005A6C03">
              <w:rPr>
                <w:sz w:val="24"/>
                <w:szCs w:val="24"/>
              </w:rPr>
              <w:lastRenderedPageBreak/>
              <w:t>плек</w:t>
            </w:r>
            <w:r w:rsidRPr="005A6C03">
              <w:rPr>
                <w:sz w:val="24"/>
                <w:szCs w:val="24"/>
              </w:rPr>
              <w:t>с</w:t>
            </w:r>
            <w:r w:rsidRPr="005A6C03">
              <w:rPr>
                <w:sz w:val="24"/>
                <w:szCs w:val="24"/>
              </w:rPr>
              <w:t>ная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lastRenderedPageBreak/>
              <w:t>педс</w:t>
            </w:r>
            <w:r w:rsidRPr="005A6C03">
              <w:rPr>
                <w:sz w:val="24"/>
                <w:szCs w:val="24"/>
              </w:rPr>
              <w:t>о</w:t>
            </w:r>
            <w:r w:rsidRPr="005A6C03">
              <w:rPr>
                <w:sz w:val="24"/>
                <w:szCs w:val="24"/>
              </w:rPr>
              <w:lastRenderedPageBreak/>
              <w:t>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lastRenderedPageBreak/>
              <w:t>3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14-18</w:t>
            </w:r>
          </w:p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lastRenderedPageBreak/>
              <w:t>лет.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lastRenderedPageBreak/>
              <w:t xml:space="preserve">Групповые </w:t>
            </w:r>
            <w:r w:rsidRPr="005A6C03">
              <w:rPr>
                <w:sz w:val="24"/>
                <w:szCs w:val="24"/>
              </w:rPr>
              <w:lastRenderedPageBreak/>
              <w:t>индивид</w:t>
            </w:r>
            <w:r w:rsidRPr="005A6C03">
              <w:rPr>
                <w:sz w:val="24"/>
                <w:szCs w:val="24"/>
              </w:rPr>
              <w:t>у</w:t>
            </w:r>
            <w:r w:rsidRPr="005A6C03">
              <w:rPr>
                <w:sz w:val="24"/>
                <w:szCs w:val="24"/>
              </w:rPr>
              <w:t>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lastRenderedPageBreak/>
              <w:t xml:space="preserve">16ч. в </w:t>
            </w:r>
            <w:r w:rsidRPr="005A6C03">
              <w:rPr>
                <w:sz w:val="24"/>
                <w:szCs w:val="24"/>
              </w:rPr>
              <w:lastRenderedPageBreak/>
              <w:t>неделю</w:t>
            </w:r>
          </w:p>
        </w:tc>
      </w:tr>
      <w:tr w:rsidR="0070507D" w:rsidRPr="005A6C03" w:rsidTr="0070507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lastRenderedPageBreak/>
              <w:t>10.«Спортивно-технический туризм»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Кудряшова Р.Ф.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Авто</w:t>
            </w:r>
            <w:r w:rsidRPr="005A6C03">
              <w:rPr>
                <w:sz w:val="24"/>
                <w:szCs w:val="24"/>
              </w:rPr>
              <w:t>р</w:t>
            </w:r>
            <w:r w:rsidRPr="005A6C03">
              <w:rPr>
                <w:sz w:val="24"/>
                <w:szCs w:val="24"/>
              </w:rPr>
              <w:t>ская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И</w:t>
            </w:r>
            <w:r w:rsidRPr="005A6C03">
              <w:rPr>
                <w:sz w:val="24"/>
                <w:szCs w:val="24"/>
              </w:rPr>
              <w:t>П</w:t>
            </w:r>
            <w:r w:rsidRPr="005A6C03">
              <w:rPr>
                <w:sz w:val="24"/>
                <w:szCs w:val="24"/>
              </w:rPr>
              <w:t>КРО РТ 2002г.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3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13 -17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Групповые индивид</w:t>
            </w:r>
            <w:r w:rsidRPr="005A6C03">
              <w:rPr>
                <w:sz w:val="24"/>
                <w:szCs w:val="24"/>
              </w:rPr>
              <w:t>у</w:t>
            </w:r>
            <w:r w:rsidRPr="005A6C03">
              <w:rPr>
                <w:sz w:val="24"/>
                <w:szCs w:val="24"/>
              </w:rPr>
              <w:t>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16ч. в неделю</w:t>
            </w:r>
          </w:p>
        </w:tc>
      </w:tr>
      <w:tr w:rsidR="0070507D" w:rsidRPr="005A6C03" w:rsidTr="0070507D"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jc w:val="center"/>
              <w:rPr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Художественно-эстетическое направление.</w:t>
            </w:r>
          </w:p>
        </w:tc>
      </w:tr>
      <w:tr w:rsidR="0070507D" w:rsidRPr="005A6C03" w:rsidTr="0070507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11.«Художественное конструирование» (ХК)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Графова Ф.Р.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pStyle w:val="a8"/>
              <w:ind w:left="-108" w:right="-108"/>
              <w:rPr>
                <w:szCs w:val="24"/>
              </w:rPr>
            </w:pPr>
            <w:r w:rsidRPr="005A6C03">
              <w:rPr>
                <w:szCs w:val="24"/>
              </w:rPr>
              <w:t>Мод</w:t>
            </w:r>
            <w:r w:rsidRPr="005A6C03">
              <w:rPr>
                <w:szCs w:val="24"/>
              </w:rPr>
              <w:t>и</w:t>
            </w:r>
            <w:r w:rsidRPr="005A6C03">
              <w:rPr>
                <w:szCs w:val="24"/>
              </w:rPr>
              <w:t>фицир</w:t>
            </w:r>
            <w:r w:rsidRPr="005A6C03">
              <w:rPr>
                <w:szCs w:val="24"/>
              </w:rPr>
              <w:t>о</w:t>
            </w:r>
            <w:r w:rsidRPr="005A6C03">
              <w:rPr>
                <w:szCs w:val="24"/>
              </w:rPr>
              <w:t>ванная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Педс</w:t>
            </w:r>
            <w:r w:rsidRPr="005A6C03">
              <w:rPr>
                <w:sz w:val="24"/>
                <w:szCs w:val="24"/>
              </w:rPr>
              <w:t>о</w:t>
            </w:r>
            <w:r w:rsidRPr="005A6C03">
              <w:rPr>
                <w:sz w:val="24"/>
                <w:szCs w:val="24"/>
              </w:rPr>
              <w:t>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5A6C03">
                <w:rPr>
                  <w:sz w:val="24"/>
                  <w:szCs w:val="24"/>
                </w:rPr>
                <w:t>3 г</w:t>
              </w:r>
            </w:smartTag>
            <w:r w:rsidRPr="005A6C03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pStyle w:val="a8"/>
              <w:tabs>
                <w:tab w:val="left" w:pos="708"/>
              </w:tabs>
              <w:rPr>
                <w:szCs w:val="24"/>
              </w:rPr>
            </w:pPr>
            <w:r w:rsidRPr="005A6C03">
              <w:rPr>
                <w:szCs w:val="24"/>
              </w:rPr>
              <w:t>5-12 лет.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Групповые</w:t>
            </w:r>
          </w:p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индивид</w:t>
            </w:r>
            <w:r w:rsidRPr="005A6C03">
              <w:rPr>
                <w:sz w:val="24"/>
                <w:szCs w:val="24"/>
              </w:rPr>
              <w:t>у</w:t>
            </w:r>
            <w:r w:rsidRPr="005A6C03">
              <w:rPr>
                <w:sz w:val="24"/>
                <w:szCs w:val="24"/>
              </w:rPr>
              <w:t>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16ч. в неделю</w:t>
            </w:r>
          </w:p>
        </w:tc>
      </w:tr>
      <w:tr w:rsidR="0070507D" w:rsidRPr="005A6C03" w:rsidTr="0070507D"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jc w:val="center"/>
              <w:rPr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Физкультурно-оздоровительное</w:t>
            </w:r>
          </w:p>
        </w:tc>
      </w:tr>
      <w:tr w:rsidR="0070507D" w:rsidRPr="005A6C03" w:rsidTr="0070507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12. «Брейк-данс»,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proofErr w:type="spellStart"/>
            <w:r w:rsidRPr="005A6C03">
              <w:rPr>
                <w:sz w:val="24"/>
                <w:szCs w:val="24"/>
              </w:rPr>
              <w:t>Каплич</w:t>
            </w:r>
            <w:proofErr w:type="spellEnd"/>
            <w:r w:rsidRPr="005A6C03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Мод</w:t>
            </w:r>
            <w:r w:rsidRPr="005A6C03">
              <w:rPr>
                <w:sz w:val="24"/>
                <w:szCs w:val="24"/>
              </w:rPr>
              <w:t>и</w:t>
            </w:r>
            <w:r w:rsidRPr="005A6C03">
              <w:rPr>
                <w:sz w:val="24"/>
                <w:szCs w:val="24"/>
              </w:rPr>
              <w:t>фиц</w:t>
            </w:r>
            <w:r w:rsidRPr="005A6C03">
              <w:rPr>
                <w:sz w:val="24"/>
                <w:szCs w:val="24"/>
              </w:rPr>
              <w:t>и</w:t>
            </w:r>
            <w:r w:rsidRPr="005A6C03">
              <w:rPr>
                <w:sz w:val="24"/>
                <w:szCs w:val="24"/>
              </w:rPr>
              <w:t>рова</w:t>
            </w:r>
            <w:r w:rsidRPr="005A6C03">
              <w:rPr>
                <w:sz w:val="24"/>
                <w:szCs w:val="24"/>
              </w:rPr>
              <w:t>н</w:t>
            </w:r>
            <w:r w:rsidRPr="005A6C03">
              <w:rPr>
                <w:sz w:val="24"/>
                <w:szCs w:val="24"/>
              </w:rPr>
              <w:t>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pStyle w:val="a8"/>
              <w:tabs>
                <w:tab w:val="left" w:pos="708"/>
              </w:tabs>
              <w:rPr>
                <w:szCs w:val="24"/>
              </w:rPr>
            </w:pPr>
            <w:r w:rsidRPr="005A6C03">
              <w:rPr>
                <w:szCs w:val="24"/>
              </w:rPr>
              <w:t>пе</w:t>
            </w:r>
            <w:r w:rsidRPr="005A6C03">
              <w:rPr>
                <w:szCs w:val="24"/>
              </w:rPr>
              <w:t>д</w:t>
            </w:r>
            <w:r w:rsidRPr="005A6C03">
              <w:rPr>
                <w:szCs w:val="24"/>
              </w:rPr>
              <w:t>совет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г"/>
              </w:smartTagPr>
              <w:r w:rsidRPr="005A6C03">
                <w:rPr>
                  <w:sz w:val="24"/>
                  <w:szCs w:val="24"/>
                </w:rPr>
                <w:t>2 г</w:t>
              </w:r>
            </w:smartTag>
            <w:r w:rsidRPr="005A6C03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12-18</w:t>
            </w:r>
          </w:p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лет.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16ч. в</w:t>
            </w:r>
          </w:p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неделю</w:t>
            </w:r>
          </w:p>
        </w:tc>
      </w:tr>
      <w:tr w:rsidR="0070507D" w:rsidRPr="005A6C03" w:rsidTr="0070507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 xml:space="preserve"> 13.«Карате»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Даренков А.А.</w:t>
            </w:r>
          </w:p>
          <w:p w:rsidR="0070507D" w:rsidRPr="005A6C03" w:rsidRDefault="0070507D" w:rsidP="0008300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pStyle w:val="a8"/>
              <w:tabs>
                <w:tab w:val="left" w:pos="708"/>
              </w:tabs>
              <w:ind w:left="-108"/>
              <w:rPr>
                <w:szCs w:val="24"/>
              </w:rPr>
            </w:pPr>
            <w:r w:rsidRPr="005A6C03">
              <w:rPr>
                <w:szCs w:val="24"/>
              </w:rPr>
              <w:t>Мод</w:t>
            </w:r>
            <w:r w:rsidRPr="005A6C03">
              <w:rPr>
                <w:szCs w:val="24"/>
              </w:rPr>
              <w:t>и</w:t>
            </w:r>
            <w:r w:rsidRPr="005A6C03">
              <w:rPr>
                <w:szCs w:val="24"/>
              </w:rPr>
              <w:t>фиц</w:t>
            </w:r>
            <w:r w:rsidRPr="005A6C03">
              <w:rPr>
                <w:szCs w:val="24"/>
              </w:rPr>
              <w:t>и</w:t>
            </w:r>
            <w:r w:rsidRPr="005A6C03">
              <w:rPr>
                <w:szCs w:val="24"/>
              </w:rPr>
              <w:t>рова</w:t>
            </w:r>
            <w:r w:rsidRPr="005A6C03">
              <w:rPr>
                <w:szCs w:val="24"/>
              </w:rPr>
              <w:t>н</w:t>
            </w:r>
            <w:r w:rsidRPr="005A6C03">
              <w:rPr>
                <w:szCs w:val="24"/>
              </w:rPr>
              <w:t>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pStyle w:val="a8"/>
              <w:tabs>
                <w:tab w:val="left" w:pos="708"/>
              </w:tabs>
              <w:rPr>
                <w:szCs w:val="24"/>
              </w:rPr>
            </w:pPr>
            <w:r w:rsidRPr="005A6C03">
              <w:rPr>
                <w:szCs w:val="24"/>
              </w:rPr>
              <w:t>пе</w:t>
            </w:r>
            <w:r w:rsidRPr="005A6C03">
              <w:rPr>
                <w:szCs w:val="24"/>
              </w:rPr>
              <w:t>д</w:t>
            </w:r>
            <w:r w:rsidRPr="005A6C03">
              <w:rPr>
                <w:szCs w:val="24"/>
              </w:rPr>
              <w:t>совет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5A6C03">
                <w:rPr>
                  <w:sz w:val="24"/>
                  <w:szCs w:val="24"/>
                </w:rPr>
                <w:t>3 г</w:t>
              </w:r>
            </w:smartTag>
            <w:r w:rsidRPr="005A6C03">
              <w:rPr>
                <w:sz w:val="24"/>
                <w:szCs w:val="24"/>
              </w:rPr>
              <w:t>. и более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5-18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16ч. в</w:t>
            </w:r>
          </w:p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неделю</w:t>
            </w:r>
          </w:p>
        </w:tc>
      </w:tr>
      <w:tr w:rsidR="0070507D" w:rsidRPr="005A6C03" w:rsidTr="0070507D">
        <w:trPr>
          <w:trHeight w:val="7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14. «Спортивное ор</w:t>
            </w:r>
            <w:r w:rsidRPr="005A6C03">
              <w:rPr>
                <w:sz w:val="24"/>
                <w:szCs w:val="24"/>
              </w:rPr>
              <w:t>и</w:t>
            </w:r>
            <w:r w:rsidRPr="005A6C03">
              <w:rPr>
                <w:sz w:val="24"/>
                <w:szCs w:val="24"/>
              </w:rPr>
              <w:t>ентирование»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proofErr w:type="spellStart"/>
            <w:r w:rsidRPr="005A6C03">
              <w:rPr>
                <w:sz w:val="24"/>
                <w:szCs w:val="24"/>
              </w:rPr>
              <w:t>Хабибулин</w:t>
            </w:r>
            <w:proofErr w:type="spellEnd"/>
            <w:r w:rsidRPr="005A6C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pStyle w:val="a8"/>
              <w:tabs>
                <w:tab w:val="left" w:pos="708"/>
              </w:tabs>
              <w:ind w:left="-108"/>
              <w:rPr>
                <w:szCs w:val="24"/>
              </w:rPr>
            </w:pPr>
            <w:r w:rsidRPr="005A6C03">
              <w:rPr>
                <w:szCs w:val="24"/>
              </w:rPr>
              <w:t>Адапт</w:t>
            </w:r>
            <w:r w:rsidRPr="005A6C03">
              <w:rPr>
                <w:szCs w:val="24"/>
              </w:rPr>
              <w:t>и</w:t>
            </w:r>
            <w:r w:rsidRPr="005A6C03">
              <w:rPr>
                <w:szCs w:val="24"/>
              </w:rPr>
              <w:t>рова</w:t>
            </w:r>
            <w:r w:rsidRPr="005A6C03">
              <w:rPr>
                <w:szCs w:val="24"/>
              </w:rPr>
              <w:t>н</w:t>
            </w:r>
            <w:r w:rsidRPr="005A6C03">
              <w:rPr>
                <w:szCs w:val="24"/>
              </w:rPr>
              <w:t>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pStyle w:val="a8"/>
              <w:tabs>
                <w:tab w:val="left" w:pos="708"/>
              </w:tabs>
              <w:rPr>
                <w:szCs w:val="24"/>
              </w:rPr>
            </w:pPr>
            <w:r w:rsidRPr="005A6C03">
              <w:rPr>
                <w:szCs w:val="24"/>
              </w:rPr>
              <w:t>пе</w:t>
            </w:r>
            <w:r w:rsidRPr="005A6C03">
              <w:rPr>
                <w:szCs w:val="24"/>
              </w:rPr>
              <w:t>д</w:t>
            </w:r>
            <w:r w:rsidRPr="005A6C03">
              <w:rPr>
                <w:szCs w:val="24"/>
              </w:rPr>
              <w:t>совет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3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10-15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Групповые</w:t>
            </w:r>
          </w:p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индивид</w:t>
            </w:r>
            <w:r w:rsidRPr="005A6C03">
              <w:rPr>
                <w:sz w:val="24"/>
                <w:szCs w:val="24"/>
              </w:rPr>
              <w:t>у</w:t>
            </w:r>
            <w:r w:rsidRPr="005A6C03">
              <w:rPr>
                <w:sz w:val="24"/>
                <w:szCs w:val="24"/>
              </w:rPr>
              <w:t>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12 ч. в неделю</w:t>
            </w:r>
          </w:p>
        </w:tc>
      </w:tr>
      <w:tr w:rsidR="0070507D" w:rsidRPr="005A6C03" w:rsidTr="0070507D">
        <w:trPr>
          <w:trHeight w:val="7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15.«Детский фитнес»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Демина С.Н.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pStyle w:val="a8"/>
              <w:tabs>
                <w:tab w:val="left" w:pos="708"/>
              </w:tabs>
              <w:ind w:left="-108"/>
              <w:rPr>
                <w:szCs w:val="24"/>
              </w:rPr>
            </w:pPr>
            <w:r w:rsidRPr="005A6C03">
              <w:rPr>
                <w:szCs w:val="24"/>
              </w:rPr>
              <w:t>Мод</w:t>
            </w:r>
            <w:r w:rsidRPr="005A6C03">
              <w:rPr>
                <w:szCs w:val="24"/>
              </w:rPr>
              <w:t>и</w:t>
            </w:r>
            <w:r w:rsidRPr="005A6C03">
              <w:rPr>
                <w:szCs w:val="24"/>
              </w:rPr>
              <w:t>фиц</w:t>
            </w:r>
            <w:r w:rsidRPr="005A6C03">
              <w:rPr>
                <w:szCs w:val="24"/>
              </w:rPr>
              <w:t>и</w:t>
            </w:r>
            <w:r w:rsidRPr="005A6C03">
              <w:rPr>
                <w:szCs w:val="24"/>
              </w:rPr>
              <w:t>рова</w:t>
            </w:r>
            <w:r w:rsidRPr="005A6C03">
              <w:rPr>
                <w:szCs w:val="24"/>
              </w:rPr>
              <w:t>н</w:t>
            </w:r>
            <w:r w:rsidRPr="005A6C03">
              <w:rPr>
                <w:szCs w:val="24"/>
              </w:rPr>
              <w:t>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pStyle w:val="a8"/>
              <w:tabs>
                <w:tab w:val="left" w:pos="708"/>
              </w:tabs>
              <w:rPr>
                <w:szCs w:val="24"/>
              </w:rPr>
            </w:pPr>
            <w:r w:rsidRPr="005A6C03">
              <w:rPr>
                <w:szCs w:val="24"/>
              </w:rPr>
              <w:t>пе</w:t>
            </w:r>
            <w:r w:rsidRPr="005A6C03">
              <w:rPr>
                <w:szCs w:val="24"/>
              </w:rPr>
              <w:t>д</w:t>
            </w:r>
            <w:r w:rsidRPr="005A6C03">
              <w:rPr>
                <w:szCs w:val="24"/>
              </w:rPr>
              <w:t>совет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3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5--7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Групповые</w:t>
            </w:r>
          </w:p>
          <w:p w:rsidR="0070507D" w:rsidRPr="005A6C03" w:rsidRDefault="0070507D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индивид</w:t>
            </w:r>
            <w:r w:rsidRPr="005A6C03">
              <w:rPr>
                <w:sz w:val="24"/>
                <w:szCs w:val="24"/>
              </w:rPr>
              <w:t>у</w:t>
            </w:r>
            <w:r w:rsidRPr="005A6C03">
              <w:rPr>
                <w:sz w:val="24"/>
                <w:szCs w:val="24"/>
              </w:rPr>
              <w:t>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 xml:space="preserve">8 ч. </w:t>
            </w:r>
            <w:proofErr w:type="gramStart"/>
            <w:r w:rsidRPr="005A6C03">
              <w:rPr>
                <w:sz w:val="24"/>
                <w:szCs w:val="24"/>
              </w:rPr>
              <w:t>в</w:t>
            </w:r>
            <w:proofErr w:type="gramEnd"/>
          </w:p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неделю</w:t>
            </w:r>
          </w:p>
        </w:tc>
      </w:tr>
    </w:tbl>
    <w:p w:rsidR="0070507D" w:rsidRPr="005A6C03" w:rsidRDefault="0070507D" w:rsidP="00083005">
      <w:pPr>
        <w:rPr>
          <w:b/>
          <w:sz w:val="24"/>
          <w:szCs w:val="24"/>
        </w:rPr>
      </w:pPr>
    </w:p>
    <w:p w:rsidR="0070507D" w:rsidRPr="005A6C03" w:rsidRDefault="0070507D" w:rsidP="00083005">
      <w:pPr>
        <w:rPr>
          <w:b/>
          <w:sz w:val="24"/>
          <w:szCs w:val="24"/>
        </w:rPr>
      </w:pPr>
      <w:r w:rsidRPr="005A6C03">
        <w:rPr>
          <w:b/>
          <w:sz w:val="24"/>
          <w:szCs w:val="24"/>
        </w:rPr>
        <w:t>4.1.2. Комплексные образовательные программы: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3679"/>
        <w:gridCol w:w="2268"/>
        <w:gridCol w:w="2126"/>
        <w:gridCol w:w="1560"/>
      </w:tblGrid>
      <w:tr w:rsidR="0070507D" w:rsidRPr="005A6C03" w:rsidTr="007050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№</w:t>
            </w:r>
          </w:p>
          <w:p w:rsidR="0070507D" w:rsidRPr="005A6C03" w:rsidRDefault="0070507D" w:rsidP="00083005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A6C03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A6C03">
              <w:rPr>
                <w:b/>
                <w:sz w:val="24"/>
                <w:szCs w:val="24"/>
              </w:rPr>
              <w:t>/</w:t>
            </w:r>
            <w:proofErr w:type="spellStart"/>
            <w:r w:rsidRPr="005A6C03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Наименование объе</w:t>
            </w:r>
            <w:r w:rsidRPr="005A6C03">
              <w:rPr>
                <w:b/>
                <w:sz w:val="24"/>
                <w:szCs w:val="24"/>
              </w:rPr>
              <w:softHyphen/>
              <w:t>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Направление р</w:t>
            </w:r>
            <w:r w:rsidRPr="005A6C03">
              <w:rPr>
                <w:b/>
                <w:sz w:val="24"/>
                <w:szCs w:val="24"/>
              </w:rPr>
              <w:t>а</w:t>
            </w:r>
            <w:r w:rsidRPr="005A6C03">
              <w:rPr>
                <w:b/>
                <w:sz w:val="24"/>
                <w:szCs w:val="24"/>
              </w:rPr>
              <w:t>боты (подпро</w:t>
            </w:r>
            <w:r w:rsidRPr="005A6C03">
              <w:rPr>
                <w:b/>
                <w:sz w:val="24"/>
                <w:szCs w:val="24"/>
              </w:rPr>
              <w:softHyphen/>
              <w:t>граммы)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Состав п</w:t>
            </w:r>
            <w:r w:rsidRPr="005A6C03">
              <w:rPr>
                <w:b/>
                <w:sz w:val="24"/>
                <w:szCs w:val="24"/>
              </w:rPr>
              <w:t>е</w:t>
            </w:r>
            <w:r w:rsidRPr="005A6C03">
              <w:rPr>
                <w:b/>
                <w:sz w:val="24"/>
                <w:szCs w:val="24"/>
              </w:rPr>
              <w:t>даго</w:t>
            </w:r>
            <w:r w:rsidRPr="005A6C03">
              <w:rPr>
                <w:b/>
                <w:sz w:val="24"/>
                <w:szCs w:val="24"/>
              </w:rPr>
              <w:softHyphen/>
              <w:t>гов</w:t>
            </w:r>
          </w:p>
        </w:tc>
      </w:tr>
      <w:tr w:rsidR="0070507D" w:rsidRPr="005A6C03" w:rsidTr="007050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1.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pStyle w:val="a8"/>
              <w:tabs>
                <w:tab w:val="left" w:pos="987"/>
              </w:tabs>
              <w:rPr>
                <w:szCs w:val="24"/>
              </w:rPr>
            </w:pPr>
            <w:r w:rsidRPr="005A6C03">
              <w:rPr>
                <w:szCs w:val="24"/>
              </w:rPr>
              <w:t>Комплексная программа допо</w:t>
            </w:r>
            <w:r w:rsidRPr="005A6C03">
              <w:rPr>
                <w:szCs w:val="24"/>
              </w:rPr>
              <w:t>л</w:t>
            </w:r>
            <w:r w:rsidRPr="005A6C03">
              <w:rPr>
                <w:szCs w:val="24"/>
              </w:rPr>
              <w:t>нительного образования «Авт</w:t>
            </w:r>
            <w:r w:rsidRPr="005A6C03">
              <w:rPr>
                <w:szCs w:val="24"/>
              </w:rPr>
              <w:t>о</w:t>
            </w:r>
            <w:r w:rsidRPr="005A6C03">
              <w:rPr>
                <w:szCs w:val="24"/>
              </w:rPr>
              <w:t>конструирование «Багги»».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«Автоконструир</w:t>
            </w:r>
            <w:r w:rsidRPr="005A6C03">
              <w:rPr>
                <w:sz w:val="24"/>
                <w:szCs w:val="24"/>
              </w:rPr>
              <w:t>о</w:t>
            </w:r>
            <w:r w:rsidRPr="005A6C03">
              <w:rPr>
                <w:sz w:val="24"/>
                <w:szCs w:val="24"/>
              </w:rPr>
              <w:t>вание «Багги»».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Техническое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Васильев М.</w:t>
            </w:r>
          </w:p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Андриашин Г.С.</w:t>
            </w:r>
          </w:p>
        </w:tc>
      </w:tr>
      <w:tr w:rsidR="0070507D" w:rsidRPr="005A6C03" w:rsidTr="007050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2.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pStyle w:val="a8"/>
              <w:tabs>
                <w:tab w:val="left" w:pos="987"/>
              </w:tabs>
              <w:rPr>
                <w:szCs w:val="24"/>
              </w:rPr>
            </w:pPr>
            <w:r w:rsidRPr="005A6C03">
              <w:rPr>
                <w:szCs w:val="24"/>
              </w:rPr>
              <w:t>Комплексная программа допо</w:t>
            </w:r>
            <w:r w:rsidRPr="005A6C03">
              <w:rPr>
                <w:szCs w:val="24"/>
              </w:rPr>
              <w:t>л</w:t>
            </w:r>
            <w:r w:rsidRPr="005A6C03">
              <w:rPr>
                <w:szCs w:val="24"/>
              </w:rPr>
              <w:t>нительного образования «</w:t>
            </w:r>
            <w:proofErr w:type="spellStart"/>
            <w:r w:rsidRPr="005A6C03">
              <w:rPr>
                <w:szCs w:val="24"/>
              </w:rPr>
              <w:t>Мото</w:t>
            </w:r>
            <w:proofErr w:type="spellEnd"/>
            <w:r w:rsidRPr="005A6C03">
              <w:rPr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pStyle w:val="a8"/>
              <w:tabs>
                <w:tab w:val="left" w:pos="708"/>
              </w:tabs>
              <w:rPr>
                <w:szCs w:val="24"/>
              </w:rPr>
            </w:pPr>
            <w:r w:rsidRPr="005A6C03">
              <w:rPr>
                <w:szCs w:val="24"/>
              </w:rPr>
              <w:t>«</w:t>
            </w:r>
            <w:proofErr w:type="spellStart"/>
            <w:r w:rsidRPr="005A6C03">
              <w:rPr>
                <w:szCs w:val="24"/>
              </w:rPr>
              <w:t>Мото</w:t>
            </w:r>
            <w:proofErr w:type="spellEnd"/>
            <w:r w:rsidRPr="005A6C03">
              <w:rPr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спортивно - те</w:t>
            </w:r>
            <w:r w:rsidRPr="005A6C03">
              <w:rPr>
                <w:sz w:val="24"/>
                <w:szCs w:val="24"/>
              </w:rPr>
              <w:t>х</w:t>
            </w:r>
            <w:r w:rsidRPr="005A6C03">
              <w:rPr>
                <w:sz w:val="24"/>
                <w:szCs w:val="24"/>
              </w:rPr>
              <w:t>ническое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proofErr w:type="spellStart"/>
            <w:r w:rsidRPr="005A6C03">
              <w:rPr>
                <w:sz w:val="24"/>
                <w:szCs w:val="24"/>
              </w:rPr>
              <w:t>Галиуллин</w:t>
            </w:r>
            <w:proofErr w:type="spellEnd"/>
            <w:r w:rsidRPr="005A6C03">
              <w:rPr>
                <w:sz w:val="24"/>
                <w:szCs w:val="24"/>
              </w:rPr>
              <w:t xml:space="preserve"> Р.У.</w:t>
            </w:r>
          </w:p>
        </w:tc>
      </w:tr>
      <w:tr w:rsidR="0070507D" w:rsidRPr="005A6C03" w:rsidTr="007050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3.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pStyle w:val="a8"/>
              <w:tabs>
                <w:tab w:val="left" w:pos="987"/>
              </w:tabs>
              <w:rPr>
                <w:szCs w:val="24"/>
              </w:rPr>
            </w:pPr>
            <w:r w:rsidRPr="005A6C03">
              <w:rPr>
                <w:szCs w:val="24"/>
              </w:rPr>
              <w:t>Комплексная  профессионально-ориентированная образовател</w:t>
            </w:r>
            <w:r w:rsidRPr="005A6C03">
              <w:rPr>
                <w:szCs w:val="24"/>
              </w:rPr>
              <w:t>ь</w:t>
            </w:r>
            <w:r w:rsidRPr="005A6C03">
              <w:rPr>
                <w:szCs w:val="24"/>
              </w:rPr>
              <w:t>ная программа дополнительного образования   «Театр моды «</w:t>
            </w:r>
            <w:proofErr w:type="spellStart"/>
            <w:r w:rsidRPr="005A6C03">
              <w:rPr>
                <w:szCs w:val="24"/>
              </w:rPr>
              <w:t>Т</w:t>
            </w:r>
            <w:r w:rsidRPr="005A6C03">
              <w:rPr>
                <w:szCs w:val="24"/>
              </w:rPr>
              <w:t>о</w:t>
            </w:r>
            <w:r w:rsidRPr="005A6C03">
              <w:rPr>
                <w:szCs w:val="24"/>
              </w:rPr>
              <w:t>ТеМ</w:t>
            </w:r>
            <w:proofErr w:type="spellEnd"/>
            <w:r w:rsidRPr="005A6C03">
              <w:rPr>
                <w:szCs w:val="24"/>
              </w:rPr>
              <w:t>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«Конструирование и моделирование швейных изделий»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Конструирование и моделирование</w:t>
            </w:r>
          </w:p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моделей.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Григорович А.Д.</w:t>
            </w:r>
          </w:p>
        </w:tc>
      </w:tr>
      <w:tr w:rsidR="0070507D" w:rsidRPr="005A6C03" w:rsidTr="007050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4.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pStyle w:val="a8"/>
              <w:tabs>
                <w:tab w:val="left" w:pos="987"/>
              </w:tabs>
              <w:rPr>
                <w:szCs w:val="24"/>
              </w:rPr>
            </w:pPr>
            <w:r w:rsidRPr="005A6C03">
              <w:rPr>
                <w:szCs w:val="24"/>
              </w:rPr>
              <w:t>Комплексная программа допо</w:t>
            </w:r>
            <w:r w:rsidRPr="005A6C03">
              <w:rPr>
                <w:szCs w:val="24"/>
              </w:rPr>
              <w:t>л</w:t>
            </w:r>
            <w:r w:rsidRPr="005A6C03">
              <w:rPr>
                <w:szCs w:val="24"/>
              </w:rPr>
              <w:t>нительного образования «Ка</w:t>
            </w:r>
            <w:r w:rsidRPr="005A6C03">
              <w:rPr>
                <w:szCs w:val="24"/>
              </w:rPr>
              <w:t>р</w:t>
            </w:r>
            <w:r w:rsidRPr="005A6C03">
              <w:rPr>
                <w:szCs w:val="24"/>
              </w:rPr>
              <w:t>тинг»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«Картинг»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Спортивно- те</w:t>
            </w:r>
            <w:r w:rsidRPr="005A6C03">
              <w:rPr>
                <w:sz w:val="24"/>
                <w:szCs w:val="24"/>
              </w:rPr>
              <w:t>х</w:t>
            </w:r>
            <w:r w:rsidRPr="005A6C03">
              <w:rPr>
                <w:sz w:val="24"/>
                <w:szCs w:val="24"/>
              </w:rPr>
              <w:t>ническое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D" w:rsidRPr="005A6C03" w:rsidRDefault="0070507D" w:rsidP="00083005">
            <w:pPr>
              <w:rPr>
                <w:sz w:val="24"/>
                <w:szCs w:val="24"/>
              </w:rPr>
            </w:pPr>
            <w:proofErr w:type="spellStart"/>
            <w:r w:rsidRPr="005A6C03">
              <w:rPr>
                <w:sz w:val="24"/>
                <w:szCs w:val="24"/>
              </w:rPr>
              <w:t>Гараев</w:t>
            </w:r>
            <w:proofErr w:type="spellEnd"/>
            <w:r w:rsidRPr="005A6C03">
              <w:rPr>
                <w:sz w:val="24"/>
                <w:szCs w:val="24"/>
              </w:rPr>
              <w:t xml:space="preserve"> А.С.</w:t>
            </w:r>
          </w:p>
          <w:p w:rsidR="0070507D" w:rsidRPr="005A6C03" w:rsidRDefault="0070507D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Трошин Г.А.</w:t>
            </w:r>
          </w:p>
        </w:tc>
      </w:tr>
    </w:tbl>
    <w:p w:rsidR="0070507D" w:rsidRPr="005A6C03" w:rsidRDefault="0070507D" w:rsidP="00083005">
      <w:pPr>
        <w:rPr>
          <w:b/>
          <w:sz w:val="24"/>
          <w:szCs w:val="24"/>
        </w:rPr>
      </w:pPr>
    </w:p>
    <w:p w:rsidR="00C25B72" w:rsidRPr="005A6C03" w:rsidRDefault="00C25B72" w:rsidP="007428C9">
      <w:pPr>
        <w:ind w:firstLine="567"/>
        <w:jc w:val="both"/>
        <w:rPr>
          <w:sz w:val="24"/>
          <w:szCs w:val="24"/>
        </w:rPr>
      </w:pPr>
      <w:r w:rsidRPr="005A6C03">
        <w:rPr>
          <w:b/>
          <w:bCs/>
          <w:sz w:val="24"/>
          <w:szCs w:val="24"/>
        </w:rPr>
        <w:t>4.</w:t>
      </w:r>
      <w:r w:rsidR="00E571D5" w:rsidRPr="005A6C03">
        <w:rPr>
          <w:b/>
          <w:bCs/>
          <w:sz w:val="24"/>
          <w:szCs w:val="24"/>
        </w:rPr>
        <w:t>1.3</w:t>
      </w:r>
      <w:r w:rsidRPr="005A6C03">
        <w:rPr>
          <w:b/>
          <w:bCs/>
          <w:sz w:val="24"/>
          <w:szCs w:val="24"/>
        </w:rPr>
        <w:t xml:space="preserve">. Данные по использованию методик  и  технологий, </w:t>
      </w:r>
      <w:r w:rsidRPr="005A6C03">
        <w:rPr>
          <w:b/>
          <w:sz w:val="24"/>
          <w:szCs w:val="24"/>
        </w:rPr>
        <w:t>использование  их  в учебно-воспитательном процессе:</w:t>
      </w:r>
      <w:r w:rsidRPr="005A6C03">
        <w:rPr>
          <w:iCs/>
          <w:sz w:val="24"/>
          <w:szCs w:val="24"/>
        </w:rPr>
        <w:t xml:space="preserve"> информационно – </w:t>
      </w:r>
      <w:proofErr w:type="gramStart"/>
      <w:r w:rsidRPr="005A6C03">
        <w:rPr>
          <w:iCs/>
          <w:sz w:val="24"/>
          <w:szCs w:val="24"/>
        </w:rPr>
        <w:t>коммуникационными</w:t>
      </w:r>
      <w:proofErr w:type="gramEnd"/>
      <w:r w:rsidRPr="005A6C03">
        <w:rPr>
          <w:iCs/>
          <w:sz w:val="24"/>
          <w:szCs w:val="24"/>
        </w:rPr>
        <w:t xml:space="preserve"> технологии, </w:t>
      </w:r>
      <w:r w:rsidRPr="005A6C03">
        <w:rPr>
          <w:sz w:val="24"/>
          <w:szCs w:val="24"/>
        </w:rPr>
        <w:t>КТД, И</w:t>
      </w:r>
      <w:r w:rsidRPr="005A6C03">
        <w:rPr>
          <w:sz w:val="24"/>
          <w:szCs w:val="24"/>
        </w:rPr>
        <w:t>г</w:t>
      </w:r>
      <w:r w:rsidRPr="005A6C03">
        <w:rPr>
          <w:sz w:val="24"/>
          <w:szCs w:val="24"/>
        </w:rPr>
        <w:t>ровые технологии, ТРИЗ,  Модульная система организации учебно-воспитательного процесса.</w:t>
      </w:r>
    </w:p>
    <w:p w:rsidR="00C25B72" w:rsidRPr="005A6C03" w:rsidRDefault="00C25B72" w:rsidP="007428C9">
      <w:pPr>
        <w:ind w:firstLine="567"/>
        <w:jc w:val="both"/>
        <w:rPr>
          <w:sz w:val="24"/>
          <w:szCs w:val="24"/>
        </w:rPr>
      </w:pPr>
      <w:r w:rsidRPr="005A6C03">
        <w:rPr>
          <w:bCs/>
          <w:sz w:val="24"/>
          <w:szCs w:val="24"/>
        </w:rPr>
        <w:t xml:space="preserve">Методики: оценки воспитанности, </w:t>
      </w:r>
      <w:proofErr w:type="spellStart"/>
      <w:r w:rsidRPr="005A6C03">
        <w:rPr>
          <w:bCs/>
          <w:sz w:val="24"/>
          <w:szCs w:val="24"/>
        </w:rPr>
        <w:t>обученности</w:t>
      </w:r>
      <w:proofErr w:type="spellEnd"/>
      <w:r w:rsidRPr="005A6C03">
        <w:rPr>
          <w:bCs/>
          <w:sz w:val="24"/>
          <w:szCs w:val="24"/>
        </w:rPr>
        <w:t xml:space="preserve">  учащихся; Метод проектной деятельн</w:t>
      </w:r>
      <w:r w:rsidRPr="005A6C03">
        <w:rPr>
          <w:bCs/>
          <w:sz w:val="24"/>
          <w:szCs w:val="24"/>
        </w:rPr>
        <w:t>о</w:t>
      </w:r>
      <w:r w:rsidRPr="005A6C03">
        <w:rPr>
          <w:bCs/>
          <w:sz w:val="24"/>
          <w:szCs w:val="24"/>
        </w:rPr>
        <w:t>сти.</w:t>
      </w:r>
    </w:p>
    <w:p w:rsidR="00C25B72" w:rsidRPr="005A6C03" w:rsidRDefault="00C25B72" w:rsidP="007428C9">
      <w:pPr>
        <w:ind w:firstLine="567"/>
        <w:jc w:val="both"/>
        <w:rPr>
          <w:sz w:val="24"/>
          <w:szCs w:val="24"/>
        </w:rPr>
      </w:pPr>
      <w:r w:rsidRPr="005A6C03">
        <w:rPr>
          <w:sz w:val="24"/>
          <w:szCs w:val="24"/>
        </w:rPr>
        <w:t>ПДО Баданова Л.А.</w:t>
      </w:r>
      <w:r w:rsidRPr="005A6C03">
        <w:rPr>
          <w:i/>
          <w:sz w:val="24"/>
          <w:szCs w:val="24"/>
        </w:rPr>
        <w:t xml:space="preserve"> Тема инновационного педагогического опыта </w:t>
      </w:r>
      <w:r w:rsidRPr="005A6C03">
        <w:rPr>
          <w:sz w:val="24"/>
          <w:szCs w:val="24"/>
        </w:rPr>
        <w:t>«Социализация личн</w:t>
      </w:r>
      <w:r w:rsidRPr="005A6C03">
        <w:rPr>
          <w:sz w:val="24"/>
          <w:szCs w:val="24"/>
        </w:rPr>
        <w:t>о</w:t>
      </w:r>
      <w:r w:rsidRPr="005A6C03">
        <w:rPr>
          <w:sz w:val="24"/>
          <w:szCs w:val="24"/>
        </w:rPr>
        <w:t>сти средствами программы объединения «НТМ»</w:t>
      </w:r>
    </w:p>
    <w:p w:rsidR="00C25B72" w:rsidRPr="005A6C03" w:rsidRDefault="00C25B72" w:rsidP="007428C9">
      <w:pPr>
        <w:ind w:firstLine="567"/>
        <w:jc w:val="both"/>
        <w:rPr>
          <w:sz w:val="24"/>
          <w:szCs w:val="24"/>
        </w:rPr>
      </w:pPr>
      <w:r w:rsidRPr="005A6C03">
        <w:rPr>
          <w:sz w:val="24"/>
          <w:szCs w:val="24"/>
        </w:rPr>
        <w:t xml:space="preserve"> ПДО Графова Ф.Р.</w:t>
      </w:r>
      <w:r w:rsidRPr="005A6C03">
        <w:rPr>
          <w:i/>
          <w:sz w:val="24"/>
          <w:szCs w:val="24"/>
        </w:rPr>
        <w:t xml:space="preserve"> Тема инновационного педагогического опыта </w:t>
      </w:r>
      <w:r w:rsidRPr="005A6C03">
        <w:rPr>
          <w:sz w:val="24"/>
          <w:szCs w:val="24"/>
        </w:rPr>
        <w:t xml:space="preserve">«Развитие потенциала </w:t>
      </w:r>
      <w:proofErr w:type="gramStart"/>
      <w:r w:rsidRPr="005A6C03">
        <w:rPr>
          <w:sz w:val="24"/>
          <w:szCs w:val="24"/>
        </w:rPr>
        <w:t>об</w:t>
      </w:r>
      <w:r w:rsidRPr="005A6C03">
        <w:rPr>
          <w:sz w:val="24"/>
          <w:szCs w:val="24"/>
        </w:rPr>
        <w:t>у</w:t>
      </w:r>
      <w:r w:rsidRPr="005A6C03">
        <w:rPr>
          <w:sz w:val="24"/>
          <w:szCs w:val="24"/>
        </w:rPr>
        <w:t>чающихся</w:t>
      </w:r>
      <w:proofErr w:type="gramEnd"/>
      <w:r w:rsidRPr="005A6C03">
        <w:rPr>
          <w:sz w:val="24"/>
          <w:szCs w:val="24"/>
        </w:rPr>
        <w:t xml:space="preserve"> в инновационном процессе организации проектной деятельности»</w:t>
      </w:r>
      <w:r w:rsidR="00E571D5" w:rsidRPr="005A6C03">
        <w:rPr>
          <w:sz w:val="24"/>
          <w:szCs w:val="24"/>
        </w:rPr>
        <w:t>.</w:t>
      </w:r>
    </w:p>
    <w:p w:rsidR="00365F85" w:rsidRPr="005A6C03" w:rsidRDefault="00365F85" w:rsidP="007428C9">
      <w:pPr>
        <w:ind w:firstLine="567"/>
        <w:jc w:val="both"/>
        <w:rPr>
          <w:b/>
          <w:color w:val="FF0000"/>
          <w:sz w:val="24"/>
          <w:szCs w:val="24"/>
        </w:rPr>
      </w:pPr>
    </w:p>
    <w:p w:rsidR="004C7216" w:rsidRPr="005A6C03" w:rsidRDefault="004C7216" w:rsidP="007428C9">
      <w:pPr>
        <w:ind w:firstLine="567"/>
        <w:jc w:val="both"/>
        <w:rPr>
          <w:b/>
          <w:sz w:val="24"/>
          <w:szCs w:val="24"/>
        </w:rPr>
      </w:pPr>
      <w:r w:rsidRPr="005A6C03">
        <w:rPr>
          <w:b/>
          <w:sz w:val="24"/>
          <w:szCs w:val="24"/>
        </w:rPr>
        <w:t xml:space="preserve">4.2. </w:t>
      </w:r>
      <w:r w:rsidR="0080621E" w:rsidRPr="005A6C03">
        <w:rPr>
          <w:b/>
          <w:sz w:val="24"/>
          <w:szCs w:val="24"/>
        </w:rPr>
        <w:t xml:space="preserve">Работа по повышению и изучению </w:t>
      </w:r>
      <w:r w:rsidRPr="005A6C03">
        <w:rPr>
          <w:b/>
          <w:sz w:val="24"/>
          <w:szCs w:val="24"/>
        </w:rPr>
        <w:t xml:space="preserve"> профессиональной компетентности  педаг</w:t>
      </w:r>
      <w:r w:rsidRPr="005A6C03">
        <w:rPr>
          <w:b/>
          <w:sz w:val="24"/>
          <w:szCs w:val="24"/>
        </w:rPr>
        <w:t>о</w:t>
      </w:r>
      <w:r w:rsidRPr="005A6C03">
        <w:rPr>
          <w:b/>
          <w:sz w:val="24"/>
          <w:szCs w:val="24"/>
        </w:rPr>
        <w:t>гич</w:t>
      </w:r>
      <w:r w:rsidRPr="005A6C03">
        <w:rPr>
          <w:b/>
          <w:sz w:val="24"/>
          <w:szCs w:val="24"/>
        </w:rPr>
        <w:t>е</w:t>
      </w:r>
      <w:r w:rsidRPr="005A6C03">
        <w:rPr>
          <w:b/>
          <w:sz w:val="24"/>
          <w:szCs w:val="24"/>
        </w:rPr>
        <w:t>ских работников.</w:t>
      </w:r>
    </w:p>
    <w:p w:rsidR="00FF111A" w:rsidRPr="005A6C03" w:rsidRDefault="00FF111A" w:rsidP="007428C9">
      <w:pPr>
        <w:pStyle w:val="1"/>
        <w:ind w:left="0" w:firstLine="567"/>
        <w:rPr>
          <w:szCs w:val="24"/>
        </w:rPr>
      </w:pPr>
      <w:r w:rsidRPr="005A6C03">
        <w:rPr>
          <w:szCs w:val="24"/>
        </w:rPr>
        <w:t xml:space="preserve">    Методическая тема  Центра: Комплексный подход к проблеме изучения качества и р</w:t>
      </w:r>
      <w:r w:rsidRPr="005A6C03">
        <w:rPr>
          <w:szCs w:val="24"/>
        </w:rPr>
        <w:t>е</w:t>
      </w:r>
      <w:r w:rsidRPr="005A6C03">
        <w:rPr>
          <w:szCs w:val="24"/>
        </w:rPr>
        <w:t>зул</w:t>
      </w:r>
      <w:r w:rsidRPr="005A6C03">
        <w:rPr>
          <w:szCs w:val="24"/>
        </w:rPr>
        <w:t>ь</w:t>
      </w:r>
      <w:r w:rsidRPr="005A6C03">
        <w:rPr>
          <w:szCs w:val="24"/>
        </w:rPr>
        <w:t>тативности дополнительного образования.</w:t>
      </w:r>
    </w:p>
    <w:p w:rsidR="00FF111A" w:rsidRPr="005A6C03" w:rsidRDefault="00FF111A" w:rsidP="007428C9">
      <w:pPr>
        <w:ind w:firstLine="567"/>
        <w:jc w:val="both"/>
        <w:rPr>
          <w:sz w:val="24"/>
          <w:szCs w:val="24"/>
        </w:rPr>
      </w:pPr>
      <w:r w:rsidRPr="005A6C03">
        <w:rPr>
          <w:sz w:val="24"/>
          <w:szCs w:val="24"/>
        </w:rPr>
        <w:t>В рамках  этой методической темы  в течение года шла большая целенаправленная р</w:t>
      </w:r>
      <w:r w:rsidRPr="005A6C03">
        <w:rPr>
          <w:sz w:val="24"/>
          <w:szCs w:val="24"/>
        </w:rPr>
        <w:t>а</w:t>
      </w:r>
      <w:r w:rsidRPr="005A6C03">
        <w:rPr>
          <w:sz w:val="24"/>
          <w:szCs w:val="24"/>
        </w:rPr>
        <w:t>бота по обеспечение высокого качества учебно-воспитательного процесса:  внедрение новых педаг</w:t>
      </w:r>
      <w:r w:rsidRPr="005A6C03">
        <w:rPr>
          <w:sz w:val="24"/>
          <w:szCs w:val="24"/>
        </w:rPr>
        <w:t>о</w:t>
      </w:r>
      <w:r w:rsidRPr="005A6C03">
        <w:rPr>
          <w:sz w:val="24"/>
          <w:szCs w:val="24"/>
        </w:rPr>
        <w:t>гических технологий обучения и воспитания, а так же</w:t>
      </w:r>
      <w:r w:rsidR="00A367E0" w:rsidRPr="005A6C03">
        <w:rPr>
          <w:sz w:val="24"/>
          <w:szCs w:val="24"/>
        </w:rPr>
        <w:t xml:space="preserve"> </w:t>
      </w:r>
      <w:r w:rsidRPr="005A6C03">
        <w:rPr>
          <w:sz w:val="24"/>
          <w:szCs w:val="24"/>
        </w:rPr>
        <w:t>прогнозирование, планирование и орг</w:t>
      </w:r>
      <w:r w:rsidRPr="005A6C03">
        <w:rPr>
          <w:sz w:val="24"/>
          <w:szCs w:val="24"/>
        </w:rPr>
        <w:t>а</w:t>
      </w:r>
      <w:r w:rsidRPr="005A6C03">
        <w:rPr>
          <w:sz w:val="24"/>
          <w:szCs w:val="24"/>
        </w:rPr>
        <w:t>низация повышения квалификации педагогов Центра, а также оказание им организацио</w:t>
      </w:r>
      <w:r w:rsidRPr="005A6C03">
        <w:rPr>
          <w:sz w:val="24"/>
          <w:szCs w:val="24"/>
        </w:rPr>
        <w:t>н</w:t>
      </w:r>
      <w:r w:rsidRPr="005A6C03">
        <w:rPr>
          <w:sz w:val="24"/>
          <w:szCs w:val="24"/>
        </w:rPr>
        <w:t>но-методической помощи.</w:t>
      </w:r>
    </w:p>
    <w:p w:rsidR="00FF111A" w:rsidRPr="005A6C03" w:rsidRDefault="00FF111A" w:rsidP="007428C9">
      <w:pPr>
        <w:pStyle w:val="21"/>
        <w:spacing w:after="0" w:line="240" w:lineRule="auto"/>
        <w:ind w:firstLine="567"/>
        <w:jc w:val="both"/>
        <w:rPr>
          <w:sz w:val="24"/>
          <w:szCs w:val="24"/>
        </w:rPr>
      </w:pPr>
      <w:r w:rsidRPr="005A6C03">
        <w:rPr>
          <w:sz w:val="24"/>
          <w:szCs w:val="24"/>
        </w:rPr>
        <w:t xml:space="preserve">Функционирует </w:t>
      </w:r>
      <w:r w:rsidRPr="005A6C03">
        <w:rPr>
          <w:b/>
          <w:sz w:val="24"/>
          <w:szCs w:val="24"/>
        </w:rPr>
        <w:t>«Школа педагогического опыта»</w:t>
      </w:r>
      <w:r w:rsidRPr="005A6C03">
        <w:rPr>
          <w:sz w:val="24"/>
          <w:szCs w:val="24"/>
        </w:rPr>
        <w:t xml:space="preserve"> в виде семинара-практикума. За  2013 – 2014 учебный  год были проведены: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8789"/>
      </w:tblGrid>
      <w:tr w:rsidR="00FF111A" w:rsidRPr="005A6C03" w:rsidTr="00380CC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5A6C03">
              <w:rPr>
                <w:b/>
                <w:i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5A6C03">
              <w:rPr>
                <w:b/>
                <w:i/>
                <w:sz w:val="24"/>
                <w:szCs w:val="24"/>
                <w:lang w:eastAsia="en-US"/>
              </w:rPr>
              <w:t>Повестка дня</w:t>
            </w:r>
          </w:p>
        </w:tc>
      </w:tr>
      <w:tr w:rsidR="00FF111A" w:rsidRPr="005A6C03" w:rsidTr="00380CC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ind w:right="-108"/>
              <w:rPr>
                <w:b/>
                <w:i/>
                <w:sz w:val="24"/>
                <w:szCs w:val="24"/>
                <w:lang w:eastAsia="en-US"/>
              </w:rPr>
            </w:pPr>
            <w:r w:rsidRPr="005A6C03">
              <w:rPr>
                <w:b/>
                <w:i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rPr>
                <w:rFonts w:eastAsia="@Arial Unicode MS"/>
                <w:b w:val="0"/>
                <w:i/>
                <w:lang w:val="ru-RU"/>
              </w:rPr>
            </w:pPr>
            <w:r w:rsidRPr="005A6C03">
              <w:rPr>
                <w:b w:val="0"/>
                <w:lang w:val="ru-RU" w:eastAsia="en-US"/>
              </w:rPr>
              <w:t>Консультации для ПДО по оформлению документации</w:t>
            </w:r>
            <w:r w:rsidRPr="005A6C03">
              <w:rPr>
                <w:rStyle w:val="Zag11"/>
                <w:rFonts w:eastAsia="@Arial Unicode MS"/>
                <w:b w:val="0"/>
                <w:i/>
                <w:lang w:val="ru-RU"/>
              </w:rPr>
              <w:t xml:space="preserve"> </w:t>
            </w:r>
          </w:p>
        </w:tc>
      </w:tr>
      <w:tr w:rsidR="00FF111A" w:rsidRPr="005A6C03" w:rsidTr="00380CC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ind w:left="-142" w:right="-108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5A6C03">
              <w:rPr>
                <w:b/>
                <w:i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A6C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Формирование гражданского и патриотического самосознания обучающихся в ЦДТТ «Факел»         семинар-практикум</w:t>
            </w:r>
          </w:p>
        </w:tc>
      </w:tr>
      <w:tr w:rsidR="00FF111A" w:rsidRPr="005A6C03" w:rsidTr="00380CC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ind w:left="-142" w:right="-108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5A6C03">
              <w:rPr>
                <w:b/>
                <w:i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 xml:space="preserve">«Формирования здорового образа жизни - основа предупреждения негативных проявлений в среде воспитанников» </w:t>
            </w:r>
            <w:r w:rsidRPr="005A6C03">
              <w:rPr>
                <w:sz w:val="24"/>
                <w:szCs w:val="24"/>
                <w:lang w:eastAsia="en-US"/>
              </w:rPr>
              <w:t>- семинар- практикум</w:t>
            </w:r>
          </w:p>
        </w:tc>
      </w:tr>
      <w:tr w:rsidR="00FF111A" w:rsidRPr="005A6C03" w:rsidTr="00380CC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ind w:left="-142" w:right="-108" w:firstLine="142"/>
              <w:jc w:val="center"/>
              <w:rPr>
                <w:b/>
                <w:sz w:val="24"/>
                <w:szCs w:val="24"/>
                <w:lang w:eastAsia="en-US"/>
              </w:rPr>
            </w:pPr>
            <w:r w:rsidRPr="005A6C03">
              <w:rPr>
                <w:b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Консультации по заполнению диагностических карт обучающихся в объединении</w:t>
            </w:r>
          </w:p>
        </w:tc>
      </w:tr>
      <w:tr w:rsidR="00FF111A" w:rsidRPr="005A6C03" w:rsidTr="00380CC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ind w:left="-142" w:right="-108" w:firstLine="142"/>
              <w:jc w:val="center"/>
              <w:rPr>
                <w:b/>
                <w:sz w:val="24"/>
                <w:szCs w:val="24"/>
                <w:lang w:eastAsia="en-US"/>
              </w:rPr>
            </w:pPr>
            <w:r w:rsidRPr="005A6C03">
              <w:rPr>
                <w:b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Консультации по подготовке и проведении «Недели мастерства»</w:t>
            </w:r>
          </w:p>
        </w:tc>
      </w:tr>
      <w:tr w:rsidR="00FF111A" w:rsidRPr="005A6C03" w:rsidTr="00380CC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ind w:left="-142" w:right="-108" w:firstLine="142"/>
              <w:jc w:val="center"/>
              <w:rPr>
                <w:b/>
                <w:sz w:val="24"/>
                <w:szCs w:val="24"/>
                <w:lang w:eastAsia="en-US"/>
              </w:rPr>
            </w:pPr>
            <w:r w:rsidRPr="005A6C03">
              <w:rPr>
                <w:b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 xml:space="preserve">Консультации по  планированию </w:t>
            </w:r>
            <w:proofErr w:type="gramStart"/>
            <w:r w:rsidRPr="005A6C03">
              <w:rPr>
                <w:sz w:val="24"/>
                <w:szCs w:val="24"/>
                <w:lang w:eastAsia="en-US"/>
              </w:rPr>
              <w:t>учебно-воспитательного</w:t>
            </w:r>
            <w:proofErr w:type="gramEnd"/>
            <w:r w:rsidRPr="005A6C03">
              <w:rPr>
                <w:sz w:val="24"/>
                <w:szCs w:val="24"/>
                <w:lang w:eastAsia="en-US"/>
              </w:rPr>
              <w:t xml:space="preserve"> процессе на следующий  учебный год</w:t>
            </w:r>
          </w:p>
        </w:tc>
      </w:tr>
    </w:tbl>
    <w:p w:rsidR="00FF111A" w:rsidRPr="005A6C03" w:rsidRDefault="00FF111A" w:rsidP="00083005">
      <w:pPr>
        <w:pStyle w:val="a3"/>
        <w:spacing w:after="0"/>
        <w:rPr>
          <w:sz w:val="24"/>
          <w:szCs w:val="24"/>
        </w:rPr>
      </w:pPr>
    </w:p>
    <w:p w:rsidR="00FF111A" w:rsidRPr="005A6C03" w:rsidRDefault="00FF111A" w:rsidP="00083005">
      <w:pPr>
        <w:jc w:val="both"/>
        <w:rPr>
          <w:sz w:val="24"/>
          <w:szCs w:val="24"/>
        </w:rPr>
      </w:pPr>
      <w:r w:rsidRPr="005A6C03">
        <w:rPr>
          <w:b/>
          <w:sz w:val="24"/>
          <w:szCs w:val="24"/>
        </w:rPr>
        <w:t>Методические совещания. Заседания методического совета:</w:t>
      </w:r>
      <w:r w:rsidRPr="005A6C03">
        <w:rPr>
          <w:i/>
          <w:sz w:val="24"/>
          <w:szCs w:val="24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8789"/>
      </w:tblGrid>
      <w:tr w:rsidR="00FF111A" w:rsidRPr="005A6C03" w:rsidTr="00380CC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rPr>
                <w:b/>
                <w:sz w:val="24"/>
                <w:szCs w:val="24"/>
                <w:lang w:eastAsia="en-US"/>
              </w:rPr>
            </w:pPr>
            <w:r w:rsidRPr="005A6C03">
              <w:rPr>
                <w:b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rPr>
                <w:b/>
                <w:sz w:val="24"/>
                <w:szCs w:val="24"/>
                <w:lang w:eastAsia="en-US"/>
              </w:rPr>
            </w:pPr>
            <w:r w:rsidRPr="005A6C03">
              <w:rPr>
                <w:b/>
                <w:sz w:val="24"/>
                <w:szCs w:val="24"/>
                <w:lang w:eastAsia="en-US"/>
              </w:rPr>
              <w:t>Повестка дня</w:t>
            </w:r>
          </w:p>
        </w:tc>
      </w:tr>
      <w:tr w:rsidR="00FF111A" w:rsidRPr="005A6C03" w:rsidTr="00380CC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ind w:right="-108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Перспективное планирование работы методического отдела. Утверждение образ</w:t>
            </w:r>
            <w:r w:rsidRPr="005A6C03">
              <w:rPr>
                <w:sz w:val="24"/>
                <w:szCs w:val="24"/>
                <w:lang w:eastAsia="en-US"/>
              </w:rPr>
              <w:t>о</w:t>
            </w:r>
            <w:r w:rsidRPr="005A6C03">
              <w:rPr>
                <w:sz w:val="24"/>
                <w:szCs w:val="24"/>
                <w:lang w:eastAsia="en-US"/>
              </w:rPr>
              <w:t xml:space="preserve">вательных программ занятий объединений Центра и приложений к ним. </w:t>
            </w:r>
          </w:p>
        </w:tc>
      </w:tr>
      <w:tr w:rsidR="00FF111A" w:rsidRPr="005A6C03" w:rsidTr="00380CC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ind w:right="-108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 xml:space="preserve">Подготовка к педагогическому совету </w:t>
            </w:r>
            <w:r w:rsidRPr="005A6C03">
              <w:rPr>
                <w:bCs/>
                <w:sz w:val="24"/>
                <w:szCs w:val="24"/>
              </w:rPr>
              <w:t>«Традиции и инновации в современных у</w:t>
            </w:r>
            <w:r w:rsidRPr="005A6C03">
              <w:rPr>
                <w:bCs/>
                <w:sz w:val="24"/>
                <w:szCs w:val="24"/>
              </w:rPr>
              <w:t>с</w:t>
            </w:r>
            <w:r w:rsidRPr="005A6C03">
              <w:rPr>
                <w:bCs/>
                <w:sz w:val="24"/>
                <w:szCs w:val="24"/>
              </w:rPr>
              <w:t>ловиях дополнительного образования детей»</w:t>
            </w:r>
          </w:p>
        </w:tc>
      </w:tr>
      <w:tr w:rsidR="00FF111A" w:rsidRPr="005A6C03" w:rsidTr="00380CC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ind w:right="-108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 xml:space="preserve">Анализ массовых мероприятий объединений. </w:t>
            </w:r>
          </w:p>
          <w:p w:rsidR="00FF111A" w:rsidRPr="005A6C03" w:rsidRDefault="00FF111A" w:rsidP="00083005">
            <w:pPr>
              <w:ind w:right="-108"/>
              <w:rPr>
                <w:i/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Подготовка к педагогическому совету</w:t>
            </w:r>
            <w:r w:rsidRPr="005A6C03">
              <w:rPr>
                <w:i/>
                <w:sz w:val="24"/>
                <w:szCs w:val="24"/>
                <w:lang w:eastAsia="en-US"/>
              </w:rPr>
              <w:t xml:space="preserve"> </w:t>
            </w:r>
            <w:r w:rsidRPr="005A6C03">
              <w:rPr>
                <w:sz w:val="24"/>
                <w:szCs w:val="24"/>
              </w:rPr>
              <w:t>«</w:t>
            </w:r>
            <w:r w:rsidRPr="005A6C03">
              <w:rPr>
                <w:sz w:val="24"/>
                <w:szCs w:val="24"/>
                <w:shd w:val="clear" w:color="auto" w:fill="FFFFFF" w:themeFill="background1"/>
              </w:rPr>
              <w:t>Формирование здоровой, творческой ли</w:t>
            </w:r>
            <w:r w:rsidRPr="005A6C03">
              <w:rPr>
                <w:sz w:val="24"/>
                <w:szCs w:val="24"/>
                <w:shd w:val="clear" w:color="auto" w:fill="FFFFFF" w:themeFill="background1"/>
              </w:rPr>
              <w:t>ч</w:t>
            </w:r>
            <w:r w:rsidRPr="005A6C03">
              <w:rPr>
                <w:sz w:val="24"/>
                <w:szCs w:val="24"/>
                <w:shd w:val="clear" w:color="auto" w:fill="FFFFFF" w:themeFill="background1"/>
              </w:rPr>
              <w:t xml:space="preserve">ности </w:t>
            </w:r>
            <w:proofErr w:type="gramStart"/>
            <w:r w:rsidRPr="005A6C03">
              <w:rPr>
                <w:sz w:val="24"/>
                <w:szCs w:val="24"/>
                <w:shd w:val="clear" w:color="auto" w:fill="FFFFFF" w:themeFill="background1"/>
              </w:rPr>
              <w:t>обучающегося</w:t>
            </w:r>
            <w:proofErr w:type="gramEnd"/>
            <w:r w:rsidRPr="005A6C03">
              <w:rPr>
                <w:sz w:val="24"/>
                <w:szCs w:val="24"/>
                <w:shd w:val="clear" w:color="auto" w:fill="FFFFFF" w:themeFill="background1"/>
              </w:rPr>
              <w:t xml:space="preserve"> в УДО»</w:t>
            </w:r>
            <w:r w:rsidRPr="005A6C03">
              <w:rPr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FF111A" w:rsidRPr="005A6C03" w:rsidTr="00380CC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ind w:right="-108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Методическое обеспечение образовательно-воспитательного процесса в УДО.</w:t>
            </w:r>
          </w:p>
        </w:tc>
      </w:tr>
      <w:tr w:rsidR="00FF111A" w:rsidRPr="005A6C03" w:rsidTr="00380CC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1A" w:rsidRPr="005A6C03" w:rsidRDefault="00FF111A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 xml:space="preserve">Анализ </w:t>
            </w:r>
            <w:proofErr w:type="spellStart"/>
            <w:r w:rsidRPr="005A6C03">
              <w:rPr>
                <w:sz w:val="24"/>
                <w:szCs w:val="24"/>
                <w:lang w:eastAsia="en-US"/>
              </w:rPr>
              <w:t>учебно</w:t>
            </w:r>
            <w:proofErr w:type="spellEnd"/>
            <w:r w:rsidRPr="005A6C03">
              <w:rPr>
                <w:sz w:val="24"/>
                <w:szCs w:val="24"/>
                <w:lang w:eastAsia="en-US"/>
              </w:rPr>
              <w:t>–воспитательной работы за год и пути её совершенствования. По</w:t>
            </w:r>
            <w:r w:rsidRPr="005A6C03">
              <w:rPr>
                <w:sz w:val="24"/>
                <w:szCs w:val="24"/>
                <w:lang w:eastAsia="en-US"/>
              </w:rPr>
              <w:t>д</w:t>
            </w:r>
            <w:r w:rsidRPr="005A6C03">
              <w:rPr>
                <w:sz w:val="24"/>
                <w:szCs w:val="24"/>
                <w:lang w:eastAsia="en-US"/>
              </w:rPr>
              <w:t>готовка к педагогическому совету.</w:t>
            </w:r>
          </w:p>
        </w:tc>
      </w:tr>
    </w:tbl>
    <w:p w:rsidR="00423C0A" w:rsidRPr="005A6C03" w:rsidRDefault="00423C0A" w:rsidP="007428C9">
      <w:pPr>
        <w:ind w:firstLine="567"/>
        <w:rPr>
          <w:b/>
          <w:sz w:val="24"/>
          <w:szCs w:val="24"/>
        </w:rPr>
      </w:pPr>
      <w:r w:rsidRPr="005A6C03">
        <w:rPr>
          <w:b/>
          <w:sz w:val="24"/>
          <w:szCs w:val="24"/>
        </w:rPr>
        <w:t>Проведены открытые занятия следующими педагогами дополнительного образов</w:t>
      </w:r>
      <w:r w:rsidRPr="005A6C03">
        <w:rPr>
          <w:b/>
          <w:sz w:val="24"/>
          <w:szCs w:val="24"/>
        </w:rPr>
        <w:t>а</w:t>
      </w:r>
      <w:r w:rsidRPr="005A6C03">
        <w:rPr>
          <w:b/>
          <w:sz w:val="24"/>
          <w:szCs w:val="24"/>
        </w:rPr>
        <w:t>ния:</w:t>
      </w:r>
      <w:r w:rsidRPr="005A6C03">
        <w:rPr>
          <w:sz w:val="24"/>
          <w:szCs w:val="24"/>
        </w:rPr>
        <w:t xml:space="preserve"> Одной из форм работы по методическому обеспечению педагогов разных категорий явл</w:t>
      </w:r>
      <w:r w:rsidRPr="005A6C03">
        <w:rPr>
          <w:sz w:val="24"/>
          <w:szCs w:val="24"/>
        </w:rPr>
        <w:t>я</w:t>
      </w:r>
      <w:r w:rsidRPr="005A6C03">
        <w:rPr>
          <w:sz w:val="24"/>
          <w:szCs w:val="24"/>
        </w:rPr>
        <w:t xml:space="preserve">ются открытые </w:t>
      </w:r>
      <w:r w:rsidRPr="008F457D">
        <w:rPr>
          <w:sz w:val="24"/>
          <w:szCs w:val="24"/>
        </w:rPr>
        <w:t>занятия</w:t>
      </w:r>
      <w:r w:rsidR="008F457D" w:rsidRPr="008F457D">
        <w:rPr>
          <w:sz w:val="24"/>
          <w:szCs w:val="24"/>
        </w:rPr>
        <w:t>,</w:t>
      </w:r>
      <w:r w:rsidRPr="008F457D">
        <w:rPr>
          <w:b/>
          <w:sz w:val="24"/>
          <w:szCs w:val="24"/>
        </w:rPr>
        <w:t xml:space="preserve"> </w:t>
      </w:r>
      <w:r w:rsidR="00AB10F7" w:rsidRPr="008F457D">
        <w:rPr>
          <w:sz w:val="24"/>
          <w:szCs w:val="24"/>
        </w:rPr>
        <w:t>где можно почерпнуть новые, более рациональные приемы и методы раб</w:t>
      </w:r>
      <w:r w:rsidR="00AB10F7" w:rsidRPr="008F457D">
        <w:rPr>
          <w:sz w:val="24"/>
          <w:szCs w:val="24"/>
        </w:rPr>
        <w:t>о</w:t>
      </w:r>
      <w:r w:rsidR="00AB10F7" w:rsidRPr="008F457D">
        <w:rPr>
          <w:sz w:val="24"/>
          <w:szCs w:val="24"/>
        </w:rPr>
        <w:t>ты.</w:t>
      </w:r>
    </w:p>
    <w:p w:rsidR="00423C0A" w:rsidRPr="005A6C03" w:rsidRDefault="00423C0A" w:rsidP="00083005">
      <w:pPr>
        <w:jc w:val="center"/>
        <w:rPr>
          <w:b/>
          <w:i/>
          <w:sz w:val="24"/>
          <w:szCs w:val="24"/>
        </w:rPr>
      </w:pPr>
      <w:r w:rsidRPr="005A6C03">
        <w:rPr>
          <w:b/>
          <w:i/>
          <w:sz w:val="24"/>
          <w:szCs w:val="24"/>
        </w:rPr>
        <w:t>Открытые занятия в объединениях</w:t>
      </w:r>
    </w:p>
    <w:tbl>
      <w:tblPr>
        <w:tblW w:w="99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772"/>
        <w:gridCol w:w="1419"/>
        <w:gridCol w:w="1277"/>
        <w:gridCol w:w="1702"/>
        <w:gridCol w:w="3823"/>
      </w:tblGrid>
      <w:tr w:rsidR="00423C0A" w:rsidRPr="005A6C03" w:rsidTr="00380CC0"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5A6C03">
              <w:rPr>
                <w:b/>
                <w:i/>
                <w:sz w:val="24"/>
                <w:szCs w:val="24"/>
                <w:lang w:eastAsia="en-US"/>
              </w:rPr>
              <w:t>Наименование объединения.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5A6C03">
              <w:rPr>
                <w:b/>
                <w:i/>
                <w:sz w:val="24"/>
                <w:szCs w:val="24"/>
                <w:lang w:eastAsia="en-US"/>
              </w:rPr>
              <w:t xml:space="preserve">Ф.И.О. </w:t>
            </w:r>
          </w:p>
          <w:p w:rsidR="00423C0A" w:rsidRPr="005A6C03" w:rsidRDefault="00423C0A" w:rsidP="00083005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5A6C03">
              <w:rPr>
                <w:b/>
                <w:i/>
                <w:sz w:val="24"/>
                <w:szCs w:val="24"/>
                <w:lang w:eastAsia="en-US"/>
              </w:rPr>
              <w:t>Педагога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5A6C03">
              <w:rPr>
                <w:b/>
                <w:i/>
                <w:sz w:val="24"/>
                <w:szCs w:val="24"/>
                <w:lang w:eastAsia="en-US"/>
              </w:rPr>
              <w:t>Дата пр</w:t>
            </w:r>
            <w:r w:rsidRPr="005A6C03">
              <w:rPr>
                <w:b/>
                <w:i/>
                <w:sz w:val="24"/>
                <w:szCs w:val="24"/>
                <w:lang w:eastAsia="en-US"/>
              </w:rPr>
              <w:t>о</w:t>
            </w:r>
            <w:r w:rsidRPr="005A6C03">
              <w:rPr>
                <w:b/>
                <w:i/>
                <w:sz w:val="24"/>
                <w:szCs w:val="24"/>
                <w:lang w:eastAsia="en-US"/>
              </w:rPr>
              <w:t>ведения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5A6C03">
              <w:rPr>
                <w:b/>
                <w:i/>
                <w:sz w:val="24"/>
                <w:szCs w:val="24"/>
                <w:lang w:eastAsia="en-US"/>
              </w:rPr>
              <w:t>Место пров</w:t>
            </w:r>
            <w:r w:rsidRPr="005A6C03">
              <w:rPr>
                <w:b/>
                <w:i/>
                <w:sz w:val="24"/>
                <w:szCs w:val="24"/>
                <w:lang w:eastAsia="en-US"/>
              </w:rPr>
              <w:t>е</w:t>
            </w:r>
            <w:r w:rsidRPr="005A6C03">
              <w:rPr>
                <w:b/>
                <w:i/>
                <w:sz w:val="24"/>
                <w:szCs w:val="24"/>
                <w:lang w:eastAsia="en-US"/>
              </w:rPr>
              <w:t>дения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C0A" w:rsidRPr="005A6C03" w:rsidRDefault="00423C0A" w:rsidP="00083005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</w:p>
          <w:p w:rsidR="00423C0A" w:rsidRPr="005A6C03" w:rsidRDefault="00423C0A" w:rsidP="00083005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5A6C03">
              <w:rPr>
                <w:b/>
                <w:i/>
                <w:sz w:val="24"/>
                <w:szCs w:val="24"/>
                <w:lang w:eastAsia="en-US"/>
              </w:rPr>
              <w:t>ТЕМА</w:t>
            </w:r>
          </w:p>
        </w:tc>
      </w:tr>
      <w:tr w:rsidR="00423C0A" w:rsidRPr="005A6C03" w:rsidTr="00380CC0">
        <w:trPr>
          <w:cantSplit/>
        </w:trPr>
        <w:tc>
          <w:tcPr>
            <w:tcW w:w="3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</w:t>
            </w:r>
            <w:proofErr w:type="spellStart"/>
            <w:r w:rsidRPr="005A6C03">
              <w:rPr>
                <w:sz w:val="24"/>
                <w:szCs w:val="24"/>
                <w:lang w:eastAsia="en-US"/>
              </w:rPr>
              <w:t>КиМШИ</w:t>
            </w:r>
            <w:proofErr w:type="spellEnd"/>
            <w:r w:rsidRPr="005A6C03">
              <w:rPr>
                <w:sz w:val="24"/>
                <w:szCs w:val="24"/>
                <w:lang w:eastAsia="en-US"/>
              </w:rPr>
              <w:t>» Григорович А.Д.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jc w:val="center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ind w:right="-66"/>
              <w:rPr>
                <w:b/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ЦДТТ «Факел»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«Творческая зарисовка»</w:t>
            </w:r>
          </w:p>
        </w:tc>
      </w:tr>
      <w:tr w:rsidR="00423C0A" w:rsidRPr="005A6C03" w:rsidTr="00380CC0">
        <w:trPr>
          <w:cantSplit/>
        </w:trPr>
        <w:tc>
          <w:tcPr>
            <w:tcW w:w="3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ind w:right="-70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«Картинг» Трошин Г.А.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jc w:val="center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ind w:right="-66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ЦДТТ «Факел»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«Устройство картинга»</w:t>
            </w:r>
          </w:p>
        </w:tc>
      </w:tr>
      <w:tr w:rsidR="00423C0A" w:rsidRPr="005A6C03" w:rsidTr="00380CC0">
        <w:trPr>
          <w:cantSplit/>
        </w:trPr>
        <w:tc>
          <w:tcPr>
            <w:tcW w:w="3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«Робототехника-программирование»  Фалин В.Г.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jc w:val="center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ind w:right="-66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ЦДТТ «Факел»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</w:t>
            </w:r>
            <w:r w:rsidRPr="005A6C03">
              <w:rPr>
                <w:bCs/>
                <w:spacing w:val="-10"/>
                <w:sz w:val="24"/>
                <w:szCs w:val="24"/>
              </w:rPr>
              <w:t>Иры для развития движений мышью»</w:t>
            </w:r>
          </w:p>
        </w:tc>
      </w:tr>
      <w:tr w:rsidR="00423C0A" w:rsidRPr="005A6C03" w:rsidTr="00380CC0">
        <w:trPr>
          <w:cantSplit/>
        </w:trPr>
        <w:tc>
          <w:tcPr>
            <w:tcW w:w="3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«Багги» Андриашин Г.С.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jc w:val="center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ind w:right="-66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ЦДТТ «Факел»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pacing w:val="-2"/>
                <w:sz w:val="24"/>
                <w:szCs w:val="24"/>
              </w:rPr>
              <w:t>«Рабочий цикл двигателя внутре</w:t>
            </w:r>
            <w:r w:rsidRPr="005A6C03">
              <w:rPr>
                <w:spacing w:val="-2"/>
                <w:sz w:val="24"/>
                <w:szCs w:val="24"/>
              </w:rPr>
              <w:t>н</w:t>
            </w:r>
            <w:r w:rsidRPr="005A6C03">
              <w:rPr>
                <w:spacing w:val="-2"/>
                <w:sz w:val="24"/>
                <w:szCs w:val="24"/>
              </w:rPr>
              <w:t>него сгорания»</w:t>
            </w:r>
          </w:p>
        </w:tc>
      </w:tr>
      <w:tr w:rsidR="00423C0A" w:rsidRPr="005A6C03" w:rsidTr="00380CC0">
        <w:trPr>
          <w:cantSplit/>
        </w:trPr>
        <w:tc>
          <w:tcPr>
            <w:tcW w:w="3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«Детский фитнес» Демина С.Н.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jc w:val="center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ind w:right="-66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ЦДТТ «Факел»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«Форд Бояр»</w:t>
            </w:r>
          </w:p>
        </w:tc>
      </w:tr>
    </w:tbl>
    <w:p w:rsidR="00423C0A" w:rsidRPr="005A6C03" w:rsidRDefault="00423C0A" w:rsidP="00083005">
      <w:pPr>
        <w:tabs>
          <w:tab w:val="left" w:pos="3076"/>
        </w:tabs>
        <w:rPr>
          <w:b/>
          <w:i/>
          <w:sz w:val="24"/>
          <w:szCs w:val="24"/>
        </w:rPr>
      </w:pPr>
      <w:r w:rsidRPr="005A6C03">
        <w:rPr>
          <w:b/>
          <w:i/>
          <w:sz w:val="24"/>
          <w:szCs w:val="24"/>
        </w:rPr>
        <w:tab/>
      </w:r>
    </w:p>
    <w:p w:rsidR="00423C0A" w:rsidRPr="005A6C03" w:rsidRDefault="00423C0A" w:rsidP="00083005">
      <w:pPr>
        <w:jc w:val="center"/>
        <w:rPr>
          <w:b/>
          <w:i/>
          <w:sz w:val="24"/>
          <w:szCs w:val="24"/>
        </w:rPr>
      </w:pPr>
      <w:r w:rsidRPr="005A6C03">
        <w:rPr>
          <w:b/>
          <w:i/>
          <w:sz w:val="24"/>
          <w:szCs w:val="24"/>
        </w:rPr>
        <w:t>Открытые мероприятия  в объединениях</w:t>
      </w:r>
    </w:p>
    <w:tbl>
      <w:tblPr>
        <w:tblW w:w="99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701"/>
        <w:gridCol w:w="1134"/>
        <w:gridCol w:w="1559"/>
        <w:gridCol w:w="3544"/>
      </w:tblGrid>
      <w:tr w:rsidR="00423C0A" w:rsidRPr="005A6C03" w:rsidTr="00380CC0"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5A6C03">
              <w:rPr>
                <w:b/>
                <w:i/>
                <w:sz w:val="24"/>
                <w:szCs w:val="24"/>
                <w:lang w:eastAsia="en-US"/>
              </w:rPr>
              <w:lastRenderedPageBreak/>
              <w:t>Наименование объединения.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5A6C03">
              <w:rPr>
                <w:b/>
                <w:i/>
                <w:sz w:val="24"/>
                <w:szCs w:val="24"/>
                <w:lang w:eastAsia="en-US"/>
              </w:rPr>
              <w:t xml:space="preserve">Ф.И.О. </w:t>
            </w:r>
          </w:p>
          <w:p w:rsidR="00423C0A" w:rsidRPr="005A6C03" w:rsidRDefault="00423C0A" w:rsidP="00083005">
            <w:pPr>
              <w:pStyle w:val="6"/>
              <w:spacing w:before="0" w:after="0"/>
              <w:rPr>
                <w:i/>
                <w:sz w:val="24"/>
                <w:szCs w:val="24"/>
                <w:lang w:eastAsia="en-US"/>
              </w:rPr>
            </w:pPr>
            <w:r w:rsidRPr="005A6C03">
              <w:rPr>
                <w:i/>
                <w:sz w:val="24"/>
                <w:szCs w:val="24"/>
                <w:lang w:eastAsia="en-US"/>
              </w:rPr>
              <w:t>Педагога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ind w:left="-70" w:right="-70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5A6C03">
              <w:rPr>
                <w:b/>
                <w:i/>
                <w:sz w:val="24"/>
                <w:szCs w:val="24"/>
                <w:lang w:eastAsia="en-US"/>
              </w:rPr>
              <w:t>Дата пр</w:t>
            </w:r>
            <w:r w:rsidRPr="005A6C03">
              <w:rPr>
                <w:b/>
                <w:i/>
                <w:sz w:val="24"/>
                <w:szCs w:val="24"/>
                <w:lang w:eastAsia="en-US"/>
              </w:rPr>
              <w:t>о</w:t>
            </w:r>
            <w:r w:rsidRPr="005A6C03">
              <w:rPr>
                <w:b/>
                <w:i/>
                <w:sz w:val="24"/>
                <w:szCs w:val="24"/>
                <w:lang w:eastAsia="en-US"/>
              </w:rPr>
              <w:t>ведения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5A6C03">
              <w:rPr>
                <w:b/>
                <w:i/>
                <w:sz w:val="24"/>
                <w:szCs w:val="24"/>
                <w:lang w:eastAsia="en-US"/>
              </w:rPr>
              <w:t>Место пр</w:t>
            </w:r>
            <w:r w:rsidRPr="005A6C03">
              <w:rPr>
                <w:b/>
                <w:i/>
                <w:sz w:val="24"/>
                <w:szCs w:val="24"/>
                <w:lang w:eastAsia="en-US"/>
              </w:rPr>
              <w:t>о</w:t>
            </w:r>
            <w:r w:rsidRPr="005A6C03">
              <w:rPr>
                <w:b/>
                <w:i/>
                <w:sz w:val="24"/>
                <w:szCs w:val="24"/>
                <w:lang w:eastAsia="en-US"/>
              </w:rPr>
              <w:t>ведения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C0A" w:rsidRPr="005A6C03" w:rsidRDefault="00423C0A" w:rsidP="00083005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</w:p>
          <w:p w:rsidR="00423C0A" w:rsidRPr="005A6C03" w:rsidRDefault="00423C0A" w:rsidP="00083005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5A6C03">
              <w:rPr>
                <w:b/>
                <w:i/>
                <w:sz w:val="24"/>
                <w:szCs w:val="24"/>
                <w:lang w:eastAsia="en-US"/>
              </w:rPr>
              <w:t>ТЕМА</w:t>
            </w:r>
          </w:p>
        </w:tc>
      </w:tr>
      <w:tr w:rsidR="00423C0A" w:rsidRPr="005A6C03" w:rsidTr="00380CC0"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</w:t>
            </w:r>
            <w:proofErr w:type="spellStart"/>
            <w:r w:rsidRPr="005A6C03">
              <w:rPr>
                <w:sz w:val="24"/>
                <w:szCs w:val="24"/>
                <w:lang w:eastAsia="en-US"/>
              </w:rPr>
              <w:t>КиМШИ</w:t>
            </w:r>
            <w:proofErr w:type="spellEnd"/>
            <w:r w:rsidRPr="005A6C03">
              <w:rPr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jc w:val="center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Григорович А.Д.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ind w:right="-66"/>
              <w:rPr>
                <w:b/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rPr>
                <w:b/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ЦДТТ «Ф</w:t>
            </w:r>
            <w:r w:rsidRPr="005A6C03">
              <w:rPr>
                <w:sz w:val="24"/>
                <w:szCs w:val="24"/>
                <w:lang w:eastAsia="en-US"/>
              </w:rPr>
              <w:t>а</w:t>
            </w:r>
            <w:r w:rsidRPr="005A6C03">
              <w:rPr>
                <w:sz w:val="24"/>
                <w:szCs w:val="24"/>
                <w:lang w:eastAsia="en-US"/>
              </w:rPr>
              <w:t>кел»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ind w:left="-70" w:right="-70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 xml:space="preserve"> Мисс «Тотем»</w:t>
            </w:r>
          </w:p>
        </w:tc>
      </w:tr>
      <w:tr w:rsidR="00423C0A" w:rsidRPr="005A6C03" w:rsidTr="00380CC0"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ind w:right="-70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 xml:space="preserve">«Картинг»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jc w:val="center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Трошин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ind w:right="-66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rPr>
                <w:b/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ЦДТТ «Ф</w:t>
            </w:r>
            <w:r w:rsidRPr="005A6C03">
              <w:rPr>
                <w:sz w:val="24"/>
                <w:szCs w:val="24"/>
                <w:lang w:eastAsia="en-US"/>
              </w:rPr>
              <w:t>а</w:t>
            </w:r>
            <w:r w:rsidRPr="005A6C03">
              <w:rPr>
                <w:sz w:val="24"/>
                <w:szCs w:val="24"/>
                <w:lang w:eastAsia="en-US"/>
              </w:rPr>
              <w:t>кел»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ind w:left="-70" w:right="-70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«Карта и их виды»</w:t>
            </w:r>
          </w:p>
        </w:tc>
      </w:tr>
      <w:tr w:rsidR="00423C0A" w:rsidRPr="005A6C03" w:rsidTr="00380CC0"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«Робототехника-программиров</w:t>
            </w:r>
            <w:r w:rsidRPr="005A6C03">
              <w:rPr>
                <w:sz w:val="24"/>
                <w:szCs w:val="24"/>
                <w:lang w:eastAsia="en-US"/>
              </w:rPr>
              <w:t>а</w:t>
            </w:r>
            <w:r w:rsidRPr="005A6C03">
              <w:rPr>
                <w:sz w:val="24"/>
                <w:szCs w:val="24"/>
                <w:lang w:eastAsia="en-US"/>
              </w:rPr>
              <w:t>ние</w:t>
            </w:r>
            <w:proofErr w:type="gramStart"/>
            <w:r w:rsidRPr="005A6C03">
              <w:rPr>
                <w:sz w:val="24"/>
                <w:szCs w:val="24"/>
                <w:lang w:eastAsia="en-US"/>
              </w:rPr>
              <w:t>.»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jc w:val="center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 xml:space="preserve">  Фалин В.Г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ind w:right="-66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ЦДТТ «Ф</w:t>
            </w:r>
            <w:r w:rsidRPr="005A6C03">
              <w:rPr>
                <w:sz w:val="24"/>
                <w:szCs w:val="24"/>
                <w:lang w:eastAsia="en-US"/>
              </w:rPr>
              <w:t>а</w:t>
            </w:r>
            <w:r w:rsidRPr="005A6C03">
              <w:rPr>
                <w:sz w:val="24"/>
                <w:szCs w:val="24"/>
                <w:lang w:eastAsia="en-US"/>
              </w:rPr>
              <w:t>кел»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ind w:left="-70" w:right="-70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 xml:space="preserve">«Умные </w:t>
            </w:r>
            <w:proofErr w:type="spellStart"/>
            <w:r w:rsidRPr="005A6C03">
              <w:rPr>
                <w:sz w:val="24"/>
                <w:szCs w:val="24"/>
                <w:lang w:eastAsia="en-US"/>
              </w:rPr>
              <w:t>легороботы</w:t>
            </w:r>
            <w:proofErr w:type="spellEnd"/>
            <w:proofErr w:type="gramStart"/>
            <w:r w:rsidRPr="005A6C03">
              <w:rPr>
                <w:sz w:val="24"/>
                <w:szCs w:val="24"/>
                <w:lang w:eastAsia="en-US"/>
              </w:rPr>
              <w:t>»-</w:t>
            </w:r>
            <w:proofErr w:type="gramEnd"/>
            <w:r w:rsidRPr="005A6C03">
              <w:rPr>
                <w:sz w:val="24"/>
                <w:szCs w:val="24"/>
                <w:lang w:eastAsia="en-US"/>
              </w:rPr>
              <w:t>соревнования</w:t>
            </w:r>
          </w:p>
        </w:tc>
      </w:tr>
      <w:tr w:rsidR="00423C0A" w:rsidRPr="005A6C03" w:rsidTr="00380CC0">
        <w:trPr>
          <w:trHeight w:val="613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 xml:space="preserve">«Багги»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jc w:val="center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Андриашин Г.С.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ind w:right="-66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ЦДТТ «Ф</w:t>
            </w:r>
            <w:r w:rsidRPr="005A6C03">
              <w:rPr>
                <w:sz w:val="24"/>
                <w:szCs w:val="24"/>
                <w:lang w:eastAsia="en-US"/>
              </w:rPr>
              <w:t>а</w:t>
            </w:r>
            <w:r w:rsidRPr="005A6C03">
              <w:rPr>
                <w:sz w:val="24"/>
                <w:szCs w:val="24"/>
                <w:lang w:eastAsia="en-US"/>
              </w:rPr>
              <w:t>кел»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ind w:left="-70" w:right="-70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«Препятствия на дороге»- соре</w:t>
            </w:r>
            <w:r w:rsidRPr="005A6C03">
              <w:rPr>
                <w:sz w:val="24"/>
                <w:szCs w:val="24"/>
                <w:lang w:eastAsia="en-US"/>
              </w:rPr>
              <w:t>в</w:t>
            </w:r>
            <w:r w:rsidRPr="005A6C03">
              <w:rPr>
                <w:sz w:val="24"/>
                <w:szCs w:val="24"/>
                <w:lang w:eastAsia="en-US"/>
              </w:rPr>
              <w:t>нование</w:t>
            </w:r>
          </w:p>
        </w:tc>
      </w:tr>
      <w:tr w:rsidR="00423C0A" w:rsidRPr="005A6C03" w:rsidTr="00380CC0">
        <w:trPr>
          <w:trHeight w:val="613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«Детский фи</w:t>
            </w:r>
            <w:r w:rsidRPr="005A6C03">
              <w:rPr>
                <w:sz w:val="24"/>
                <w:szCs w:val="24"/>
                <w:lang w:eastAsia="en-US"/>
              </w:rPr>
              <w:t>т</w:t>
            </w:r>
            <w:r w:rsidRPr="005A6C03">
              <w:rPr>
                <w:sz w:val="24"/>
                <w:szCs w:val="24"/>
                <w:lang w:eastAsia="en-US"/>
              </w:rPr>
              <w:t>нес».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jc w:val="center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Демина С.Н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ind w:right="-66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ЦДТТ «Ф</w:t>
            </w:r>
            <w:r w:rsidRPr="005A6C03">
              <w:rPr>
                <w:sz w:val="24"/>
                <w:szCs w:val="24"/>
                <w:lang w:eastAsia="en-US"/>
              </w:rPr>
              <w:t>а</w:t>
            </w:r>
            <w:r w:rsidRPr="005A6C03">
              <w:rPr>
                <w:sz w:val="24"/>
                <w:szCs w:val="24"/>
                <w:lang w:eastAsia="en-US"/>
              </w:rPr>
              <w:t>кел»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C0A" w:rsidRPr="005A6C03" w:rsidRDefault="00423C0A" w:rsidP="00083005">
            <w:pPr>
              <w:ind w:left="-70" w:right="-70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«Путешествие на остров»</w:t>
            </w:r>
          </w:p>
        </w:tc>
      </w:tr>
    </w:tbl>
    <w:p w:rsidR="00423C0A" w:rsidRPr="005A6C03" w:rsidRDefault="00423C0A" w:rsidP="00083005">
      <w:pPr>
        <w:rPr>
          <w:b/>
          <w:i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26"/>
        <w:gridCol w:w="5948"/>
        <w:gridCol w:w="1846"/>
        <w:gridCol w:w="1845"/>
      </w:tblGrid>
      <w:tr w:rsidR="00423C0A" w:rsidRPr="005A6C03" w:rsidTr="00BF67DC">
        <w:trPr>
          <w:cantSplit/>
        </w:trPr>
        <w:tc>
          <w:tcPr>
            <w:tcW w:w="10065" w:type="dxa"/>
            <w:gridSpan w:val="4"/>
            <w:hideMark/>
          </w:tcPr>
          <w:p w:rsidR="00423C0A" w:rsidRPr="005A6C03" w:rsidRDefault="00423C0A" w:rsidP="0008300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A6C03">
              <w:rPr>
                <w:b/>
                <w:sz w:val="24"/>
                <w:szCs w:val="24"/>
                <w:lang w:eastAsia="en-US"/>
              </w:rPr>
              <w:t>Смотр творческих лабораторий:</w:t>
            </w:r>
          </w:p>
        </w:tc>
      </w:tr>
      <w:tr w:rsidR="00423C0A" w:rsidRPr="005A6C03" w:rsidTr="00BF67DC">
        <w:tc>
          <w:tcPr>
            <w:tcW w:w="426" w:type="dxa"/>
            <w:hideMark/>
          </w:tcPr>
          <w:p w:rsidR="00423C0A" w:rsidRPr="005A6C03" w:rsidRDefault="00423C0A" w:rsidP="00083005">
            <w:pPr>
              <w:rPr>
                <w:i/>
                <w:sz w:val="24"/>
                <w:szCs w:val="24"/>
                <w:lang w:eastAsia="en-US"/>
              </w:rPr>
            </w:pPr>
            <w:r w:rsidRPr="005A6C03">
              <w:rPr>
                <w:i/>
                <w:sz w:val="24"/>
                <w:szCs w:val="24"/>
                <w:lang w:eastAsia="en-US"/>
              </w:rPr>
              <w:t xml:space="preserve"> 1.</w:t>
            </w:r>
          </w:p>
        </w:tc>
        <w:tc>
          <w:tcPr>
            <w:tcW w:w="5948" w:type="dxa"/>
            <w:hideMark/>
          </w:tcPr>
          <w:p w:rsidR="00423C0A" w:rsidRPr="005A6C03" w:rsidRDefault="00423C0A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«НТМ», «Багги», «Робототехника», «МОТО», «Техн</w:t>
            </w:r>
            <w:r w:rsidRPr="005A6C03">
              <w:rPr>
                <w:sz w:val="24"/>
                <w:szCs w:val="24"/>
                <w:lang w:eastAsia="en-US"/>
              </w:rPr>
              <w:t>и</w:t>
            </w:r>
            <w:r w:rsidRPr="005A6C03">
              <w:rPr>
                <w:sz w:val="24"/>
                <w:szCs w:val="24"/>
                <w:lang w:eastAsia="en-US"/>
              </w:rPr>
              <w:t xml:space="preserve">ческий дизайн», </w:t>
            </w:r>
          </w:p>
        </w:tc>
        <w:tc>
          <w:tcPr>
            <w:tcW w:w="1846" w:type="dxa"/>
            <w:hideMark/>
          </w:tcPr>
          <w:p w:rsidR="00423C0A" w:rsidRPr="005A6C03" w:rsidRDefault="00423C0A" w:rsidP="00083005">
            <w:pPr>
              <w:ind w:left="-108" w:right="-104"/>
              <w:jc w:val="center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Сентябрь, Д</w:t>
            </w:r>
            <w:r w:rsidRPr="005A6C03">
              <w:rPr>
                <w:sz w:val="24"/>
                <w:szCs w:val="24"/>
                <w:lang w:eastAsia="en-US"/>
              </w:rPr>
              <w:t>е</w:t>
            </w:r>
            <w:r w:rsidRPr="005A6C03">
              <w:rPr>
                <w:sz w:val="24"/>
                <w:szCs w:val="24"/>
                <w:lang w:eastAsia="en-US"/>
              </w:rPr>
              <w:t>кабрь</w:t>
            </w:r>
          </w:p>
        </w:tc>
        <w:tc>
          <w:tcPr>
            <w:tcW w:w="1845" w:type="dxa"/>
            <w:hideMark/>
          </w:tcPr>
          <w:p w:rsidR="00423C0A" w:rsidRPr="005A6C03" w:rsidRDefault="00423C0A" w:rsidP="00083005">
            <w:pPr>
              <w:ind w:left="-106"/>
              <w:jc w:val="center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Администрация</w:t>
            </w:r>
          </w:p>
        </w:tc>
      </w:tr>
    </w:tbl>
    <w:p w:rsidR="0007171C" w:rsidRPr="005A6C03" w:rsidRDefault="0007171C" w:rsidP="00653AC6">
      <w:pPr>
        <w:rPr>
          <w:b/>
          <w:sz w:val="24"/>
          <w:szCs w:val="24"/>
        </w:rPr>
      </w:pPr>
    </w:p>
    <w:p w:rsidR="0007171C" w:rsidRPr="005A6C03" w:rsidRDefault="0007171C" w:rsidP="00083005">
      <w:pPr>
        <w:jc w:val="center"/>
        <w:rPr>
          <w:b/>
          <w:i/>
          <w:sz w:val="24"/>
          <w:szCs w:val="24"/>
        </w:rPr>
      </w:pPr>
      <w:r w:rsidRPr="005A6C03">
        <w:rPr>
          <w:b/>
          <w:i/>
          <w:sz w:val="24"/>
          <w:szCs w:val="24"/>
        </w:rPr>
        <w:t>Методическое обеспечение программ, учебных планов ПДО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709"/>
        <w:gridCol w:w="7088"/>
        <w:gridCol w:w="2126"/>
      </w:tblGrid>
      <w:tr w:rsidR="00083005" w:rsidRPr="005A6C03" w:rsidTr="00083005">
        <w:trPr>
          <w:cantSplit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rPr>
                <w:b/>
                <w:i/>
                <w:sz w:val="24"/>
                <w:szCs w:val="24"/>
                <w:lang w:eastAsia="en-US"/>
              </w:rPr>
            </w:pPr>
            <w:r w:rsidRPr="005A6C03">
              <w:rPr>
                <w:b/>
                <w:i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right="-108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5A6C03">
              <w:rPr>
                <w:b/>
                <w:i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5A6C03">
              <w:rPr>
                <w:b/>
                <w:i/>
                <w:sz w:val="24"/>
                <w:szCs w:val="24"/>
                <w:lang w:eastAsia="en-US"/>
              </w:rPr>
              <w:t>Название</w:t>
            </w:r>
          </w:p>
        </w:tc>
      </w:tr>
      <w:tr w:rsidR="00083005" w:rsidRPr="005A6C03" w:rsidTr="00083005">
        <w:trPr>
          <w:cantSplit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  <w:hideMark/>
          </w:tcPr>
          <w:p w:rsidR="00083005" w:rsidRPr="005A6C03" w:rsidRDefault="00083005" w:rsidP="00083005">
            <w:pPr>
              <w:ind w:left="113" w:right="113"/>
              <w:rPr>
                <w:sz w:val="24"/>
                <w:szCs w:val="24"/>
                <w:lang w:eastAsia="en-US"/>
              </w:rPr>
            </w:pPr>
            <w:proofErr w:type="spellStart"/>
            <w:r w:rsidRPr="005A6C03">
              <w:rPr>
                <w:sz w:val="24"/>
                <w:szCs w:val="24"/>
                <w:lang w:eastAsia="en-US"/>
              </w:rPr>
              <w:t>Графова</w:t>
            </w:r>
            <w:proofErr w:type="spellEnd"/>
            <w:r w:rsidRPr="005A6C03">
              <w:rPr>
                <w:sz w:val="24"/>
                <w:szCs w:val="24"/>
                <w:lang w:eastAsia="en-US"/>
              </w:rPr>
              <w:t xml:space="preserve"> Ф.Р.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right="-108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Информационный материал. Работа с родителями Результати</w:t>
            </w:r>
            <w:r w:rsidRPr="005A6C03">
              <w:rPr>
                <w:sz w:val="24"/>
                <w:szCs w:val="24"/>
                <w:lang w:eastAsia="en-US"/>
              </w:rPr>
              <w:t>в</w:t>
            </w:r>
            <w:r w:rsidRPr="005A6C03">
              <w:rPr>
                <w:sz w:val="24"/>
                <w:szCs w:val="24"/>
                <w:lang w:eastAsia="en-US"/>
              </w:rPr>
              <w:t>ность. Метод</w:t>
            </w:r>
            <w:proofErr w:type="gramStart"/>
            <w:r w:rsidRPr="005A6C03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5A6C03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A6C03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5A6C03">
              <w:rPr>
                <w:sz w:val="24"/>
                <w:szCs w:val="24"/>
                <w:lang w:eastAsia="en-US"/>
              </w:rPr>
              <w:t>азработки. Открытые занятия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Альбом- папка (метод)</w:t>
            </w:r>
          </w:p>
        </w:tc>
      </w:tr>
      <w:tr w:rsidR="00083005" w:rsidRPr="005A6C03" w:rsidTr="00083005">
        <w:trPr>
          <w:cantSplit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83005" w:rsidRPr="005A6C03" w:rsidRDefault="00083005" w:rsidP="00083005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right="-108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Репродукции работ художников: натюрморт, пейзаж, анималисты, портрет, жанровая живопись.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Альбом- папка (</w:t>
            </w:r>
            <w:proofErr w:type="spellStart"/>
            <w:r w:rsidRPr="005A6C03">
              <w:rPr>
                <w:sz w:val="24"/>
                <w:szCs w:val="24"/>
                <w:lang w:eastAsia="en-US"/>
              </w:rPr>
              <w:t>дидакт</w:t>
            </w:r>
            <w:proofErr w:type="spellEnd"/>
            <w:r w:rsidRPr="005A6C03">
              <w:rPr>
                <w:sz w:val="24"/>
                <w:szCs w:val="24"/>
                <w:lang w:eastAsia="en-US"/>
              </w:rPr>
              <w:t>.)</w:t>
            </w:r>
          </w:p>
        </w:tc>
      </w:tr>
      <w:tr w:rsidR="00083005" w:rsidRPr="005A6C03" w:rsidTr="00083005">
        <w:trPr>
          <w:cantSplit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83005" w:rsidRPr="005A6C03" w:rsidRDefault="00083005" w:rsidP="00083005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right="-108"/>
              <w:rPr>
                <w:i/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«Последовательность изготовления глиняной посуды »,</w:t>
            </w:r>
            <w:r w:rsidRPr="005A6C03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  <w:p w:rsidR="00083005" w:rsidRPr="005A6C03" w:rsidRDefault="00083005" w:rsidP="00083005">
            <w:pPr>
              <w:ind w:right="-108"/>
              <w:rPr>
                <w:sz w:val="24"/>
                <w:szCs w:val="24"/>
                <w:lang w:eastAsia="en-US"/>
              </w:rPr>
            </w:pPr>
            <w:r w:rsidRPr="005A6C03">
              <w:rPr>
                <w:i/>
                <w:sz w:val="24"/>
                <w:szCs w:val="24"/>
                <w:lang w:eastAsia="en-US"/>
              </w:rPr>
              <w:t xml:space="preserve"> </w:t>
            </w:r>
            <w:r w:rsidRPr="005A6C03">
              <w:rPr>
                <w:sz w:val="24"/>
                <w:szCs w:val="24"/>
                <w:lang w:eastAsia="en-US"/>
              </w:rPr>
              <w:t>«Русская глиняная посуда».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i/>
                <w:sz w:val="24"/>
                <w:szCs w:val="24"/>
                <w:lang w:eastAsia="en-US"/>
              </w:rPr>
            </w:pPr>
            <w:r w:rsidRPr="005A6C03">
              <w:rPr>
                <w:i/>
                <w:sz w:val="24"/>
                <w:szCs w:val="24"/>
                <w:lang w:eastAsia="en-US"/>
              </w:rPr>
              <w:t>таблицы</w:t>
            </w:r>
          </w:p>
        </w:tc>
      </w:tr>
      <w:tr w:rsidR="00083005" w:rsidRPr="005A6C03" w:rsidTr="00083005">
        <w:trPr>
          <w:cantSplit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83005" w:rsidRPr="005A6C03" w:rsidRDefault="00083005" w:rsidP="00083005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right="-108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Керамика, мозаика, работы по стеклу, оформление стеклянных с</w:t>
            </w:r>
            <w:r w:rsidRPr="005A6C03">
              <w:rPr>
                <w:sz w:val="24"/>
                <w:szCs w:val="24"/>
                <w:lang w:eastAsia="en-US"/>
              </w:rPr>
              <w:t>о</w:t>
            </w:r>
            <w:r w:rsidRPr="005A6C03">
              <w:rPr>
                <w:sz w:val="24"/>
                <w:szCs w:val="24"/>
                <w:lang w:eastAsia="en-US"/>
              </w:rPr>
              <w:t>судов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образцы</w:t>
            </w:r>
          </w:p>
        </w:tc>
      </w:tr>
      <w:tr w:rsidR="00083005" w:rsidRPr="005A6C03" w:rsidTr="00083005">
        <w:trPr>
          <w:cantSplit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83005" w:rsidRPr="005A6C03" w:rsidRDefault="00083005" w:rsidP="00083005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right="-108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 xml:space="preserve">«Глиняная пластика, керамика», «Мозаика», «Работы по стеклу».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Методическая ра</w:t>
            </w:r>
            <w:r w:rsidRPr="005A6C03">
              <w:rPr>
                <w:sz w:val="24"/>
                <w:szCs w:val="24"/>
                <w:lang w:eastAsia="en-US"/>
              </w:rPr>
              <w:t>з</w:t>
            </w:r>
            <w:r w:rsidRPr="005A6C03">
              <w:rPr>
                <w:sz w:val="24"/>
                <w:szCs w:val="24"/>
                <w:lang w:eastAsia="en-US"/>
              </w:rPr>
              <w:t>работка</w:t>
            </w:r>
          </w:p>
        </w:tc>
      </w:tr>
      <w:tr w:rsidR="00083005" w:rsidRPr="005A6C03" w:rsidTr="00083005">
        <w:trPr>
          <w:cantSplit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83005" w:rsidRPr="005A6C03" w:rsidRDefault="00083005" w:rsidP="00083005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right="-108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«Шкатулка из бисера», «объемные натюрморты из стекла и кер</w:t>
            </w:r>
            <w:r w:rsidRPr="005A6C03">
              <w:rPr>
                <w:sz w:val="24"/>
                <w:szCs w:val="24"/>
                <w:lang w:eastAsia="en-US"/>
              </w:rPr>
              <w:t>а</w:t>
            </w:r>
            <w:r w:rsidRPr="005A6C03">
              <w:rPr>
                <w:sz w:val="24"/>
                <w:szCs w:val="24"/>
                <w:lang w:eastAsia="en-US"/>
              </w:rPr>
              <w:t>мики»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Методическая ра</w:t>
            </w:r>
            <w:r w:rsidRPr="005A6C03">
              <w:rPr>
                <w:sz w:val="24"/>
                <w:szCs w:val="24"/>
                <w:lang w:eastAsia="en-US"/>
              </w:rPr>
              <w:t>з</w:t>
            </w:r>
            <w:r w:rsidRPr="005A6C03">
              <w:rPr>
                <w:sz w:val="24"/>
                <w:szCs w:val="24"/>
                <w:lang w:eastAsia="en-US"/>
              </w:rPr>
              <w:t>работка</w:t>
            </w:r>
          </w:p>
        </w:tc>
      </w:tr>
      <w:tr w:rsidR="00083005" w:rsidRPr="005A6C03" w:rsidTr="00083005">
        <w:trPr>
          <w:cantSplit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  <w:hideMark/>
          </w:tcPr>
          <w:p w:rsidR="00083005" w:rsidRPr="005A6C03" w:rsidRDefault="00083005" w:rsidP="00083005">
            <w:pPr>
              <w:ind w:left="113" w:right="113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Баданова Л.А.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 xml:space="preserve">Образцы выставочных моделей  сделанных совместно с семьей «Папа, </w:t>
            </w:r>
            <w:proofErr w:type="spellStart"/>
            <w:r w:rsidRPr="005A6C03">
              <w:rPr>
                <w:sz w:val="24"/>
                <w:szCs w:val="24"/>
                <w:lang w:eastAsia="en-US"/>
              </w:rPr>
              <w:t>мама</w:t>
            </w:r>
            <w:proofErr w:type="gramStart"/>
            <w:r w:rsidRPr="005A6C03">
              <w:rPr>
                <w:sz w:val="24"/>
                <w:szCs w:val="24"/>
                <w:lang w:eastAsia="en-US"/>
              </w:rPr>
              <w:t>,я</w:t>
            </w:r>
            <w:proofErr w:type="spellEnd"/>
            <w:proofErr w:type="gramEnd"/>
            <w:r w:rsidRPr="005A6C03">
              <w:rPr>
                <w:sz w:val="24"/>
                <w:szCs w:val="24"/>
                <w:lang w:eastAsia="en-US"/>
              </w:rPr>
              <w:t xml:space="preserve"> тех. Семья»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Выставочные м</w:t>
            </w:r>
            <w:r w:rsidRPr="005A6C03">
              <w:rPr>
                <w:sz w:val="24"/>
                <w:szCs w:val="24"/>
                <w:lang w:eastAsia="en-US"/>
              </w:rPr>
              <w:t>о</w:t>
            </w:r>
            <w:r w:rsidRPr="005A6C03">
              <w:rPr>
                <w:sz w:val="24"/>
                <w:szCs w:val="24"/>
                <w:lang w:eastAsia="en-US"/>
              </w:rPr>
              <w:t>дели</w:t>
            </w:r>
          </w:p>
        </w:tc>
      </w:tr>
      <w:tr w:rsidR="00083005" w:rsidRPr="005A6C03" w:rsidTr="00083005">
        <w:trPr>
          <w:cantSplit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83005" w:rsidRPr="005A6C03" w:rsidRDefault="00083005" w:rsidP="00083005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 xml:space="preserve"> Продолжение заполнения  альбомов: «Добрая дорога детства»</w:t>
            </w:r>
            <w:proofErr w:type="gramStart"/>
            <w:r w:rsidRPr="005A6C03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5A6C03">
              <w:rPr>
                <w:sz w:val="24"/>
                <w:szCs w:val="24"/>
                <w:lang w:eastAsia="en-US"/>
              </w:rPr>
              <w:t xml:space="preserve">  </w:t>
            </w:r>
            <w:proofErr w:type="gramStart"/>
            <w:r w:rsidRPr="005A6C03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5A6C03">
              <w:rPr>
                <w:sz w:val="24"/>
                <w:szCs w:val="24"/>
                <w:lang w:eastAsia="en-US"/>
              </w:rPr>
              <w:t>о ПДД,  «Мастерок», Марки автомобилей.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Альбом</w:t>
            </w:r>
          </w:p>
        </w:tc>
      </w:tr>
      <w:tr w:rsidR="00083005" w:rsidRPr="005A6C03" w:rsidTr="00083005">
        <w:trPr>
          <w:cantSplit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83005" w:rsidRPr="005A6C03" w:rsidRDefault="00083005" w:rsidP="00083005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</w:t>
            </w:r>
            <w:proofErr w:type="spellStart"/>
            <w:r w:rsidRPr="005A6C03">
              <w:rPr>
                <w:sz w:val="24"/>
                <w:szCs w:val="24"/>
                <w:lang w:eastAsia="en-US"/>
              </w:rPr>
              <w:t>Бумонд</w:t>
            </w:r>
            <w:proofErr w:type="spellEnd"/>
            <w:r w:rsidRPr="005A6C03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Стенды</w:t>
            </w:r>
          </w:p>
        </w:tc>
      </w:tr>
      <w:tr w:rsidR="00083005" w:rsidRPr="005A6C03" w:rsidTr="00083005">
        <w:trPr>
          <w:cantSplit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83005" w:rsidRPr="005A6C03" w:rsidRDefault="00083005" w:rsidP="00083005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«БУМОНД» и «Шериф»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Уголка объедин</w:t>
            </w:r>
            <w:r w:rsidRPr="005A6C03">
              <w:rPr>
                <w:sz w:val="24"/>
                <w:szCs w:val="24"/>
                <w:lang w:eastAsia="en-US"/>
              </w:rPr>
              <w:t>е</w:t>
            </w:r>
            <w:r w:rsidRPr="005A6C03">
              <w:rPr>
                <w:sz w:val="24"/>
                <w:szCs w:val="24"/>
                <w:lang w:eastAsia="en-US"/>
              </w:rPr>
              <w:t>ния</w:t>
            </w:r>
          </w:p>
        </w:tc>
      </w:tr>
      <w:tr w:rsidR="00083005" w:rsidRPr="005A6C03" w:rsidTr="00083005">
        <w:trPr>
          <w:cantSplit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83005" w:rsidRPr="005A6C03" w:rsidRDefault="00083005" w:rsidP="00083005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 xml:space="preserve">Дополнять образцы и шаблоны раздаточного, </w:t>
            </w:r>
            <w:proofErr w:type="spellStart"/>
            <w:r w:rsidRPr="005A6C03">
              <w:rPr>
                <w:sz w:val="24"/>
                <w:szCs w:val="24"/>
                <w:lang w:eastAsia="en-US"/>
              </w:rPr>
              <w:t>дидактич</w:t>
            </w:r>
            <w:proofErr w:type="spellEnd"/>
            <w:r w:rsidRPr="005A6C03">
              <w:rPr>
                <w:sz w:val="24"/>
                <w:szCs w:val="24"/>
                <w:lang w:eastAsia="en-US"/>
              </w:rPr>
              <w:t>. матери</w:t>
            </w:r>
            <w:r w:rsidRPr="005A6C03">
              <w:rPr>
                <w:sz w:val="24"/>
                <w:szCs w:val="24"/>
                <w:lang w:eastAsia="en-US"/>
              </w:rPr>
              <w:t>а</w:t>
            </w:r>
            <w:r w:rsidRPr="005A6C03">
              <w:rPr>
                <w:sz w:val="24"/>
                <w:szCs w:val="24"/>
                <w:lang w:eastAsia="en-US"/>
              </w:rPr>
              <w:t>ла.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Альбомы, папки</w:t>
            </w:r>
          </w:p>
        </w:tc>
      </w:tr>
      <w:tr w:rsidR="00083005" w:rsidRPr="005A6C03" w:rsidTr="00083005">
        <w:trPr>
          <w:cantSplit/>
          <w:trHeight w:val="941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  <w:hideMark/>
          </w:tcPr>
          <w:p w:rsidR="00083005" w:rsidRPr="005A6C03" w:rsidRDefault="00083005" w:rsidP="00083005">
            <w:pPr>
              <w:ind w:left="113" w:right="113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Дем</w:t>
            </w:r>
            <w:r w:rsidRPr="005A6C03">
              <w:rPr>
                <w:sz w:val="24"/>
                <w:szCs w:val="24"/>
                <w:lang w:eastAsia="en-US"/>
              </w:rPr>
              <w:t>и</w:t>
            </w:r>
            <w:r w:rsidRPr="005A6C03">
              <w:rPr>
                <w:sz w:val="24"/>
                <w:szCs w:val="24"/>
                <w:lang w:eastAsia="en-US"/>
              </w:rPr>
              <w:t>на С.Н.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Разработка занятия «</w:t>
            </w:r>
            <w:r w:rsidRPr="005A6C03">
              <w:rPr>
                <w:sz w:val="24"/>
                <w:szCs w:val="24"/>
              </w:rPr>
              <w:t>Цветок лотоса</w:t>
            </w:r>
            <w:r w:rsidRPr="005A6C03">
              <w:rPr>
                <w:sz w:val="24"/>
                <w:szCs w:val="24"/>
                <w:lang w:eastAsia="en-US"/>
              </w:rPr>
              <w:t>»</w:t>
            </w:r>
          </w:p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 xml:space="preserve">Разработка сценария мероприятия «Колесо фортуны»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Методические ра</w:t>
            </w:r>
            <w:r w:rsidRPr="005A6C03">
              <w:rPr>
                <w:sz w:val="24"/>
                <w:szCs w:val="24"/>
                <w:lang w:eastAsia="en-US"/>
              </w:rPr>
              <w:t>з</w:t>
            </w:r>
            <w:r w:rsidRPr="005A6C03">
              <w:rPr>
                <w:sz w:val="24"/>
                <w:szCs w:val="24"/>
                <w:lang w:eastAsia="en-US"/>
              </w:rPr>
              <w:t>работки (МР)</w:t>
            </w:r>
          </w:p>
        </w:tc>
      </w:tr>
      <w:tr w:rsidR="00083005" w:rsidRPr="005A6C03" w:rsidTr="00083005">
        <w:trPr>
          <w:cantSplit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83005" w:rsidRPr="005A6C03" w:rsidRDefault="00083005" w:rsidP="00083005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информационный материал, работа с родителями, результати</w:t>
            </w:r>
            <w:r w:rsidRPr="005A6C03">
              <w:rPr>
                <w:sz w:val="24"/>
                <w:szCs w:val="24"/>
                <w:lang w:eastAsia="en-US"/>
              </w:rPr>
              <w:t>в</w:t>
            </w:r>
            <w:r w:rsidRPr="005A6C03">
              <w:rPr>
                <w:sz w:val="24"/>
                <w:szCs w:val="24"/>
                <w:lang w:eastAsia="en-US"/>
              </w:rPr>
              <w:t>ность, открытые занятия.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Альбомы – папки (М)</w:t>
            </w:r>
          </w:p>
        </w:tc>
      </w:tr>
      <w:tr w:rsidR="00083005" w:rsidRPr="005A6C03" w:rsidTr="00083005">
        <w:trPr>
          <w:cantSplit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83005" w:rsidRPr="005A6C03" w:rsidRDefault="00083005" w:rsidP="00083005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Стили и направления танца. Позиции рук, ног.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Метод</w:t>
            </w:r>
            <w:proofErr w:type="gramStart"/>
            <w:r w:rsidRPr="005A6C03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5A6C03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A6C03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5A6C03">
              <w:rPr>
                <w:sz w:val="24"/>
                <w:szCs w:val="24"/>
                <w:lang w:eastAsia="en-US"/>
              </w:rPr>
              <w:t>азработка)</w:t>
            </w:r>
          </w:p>
        </w:tc>
      </w:tr>
      <w:tr w:rsidR="00083005" w:rsidRPr="005A6C03" w:rsidTr="00083005">
        <w:trPr>
          <w:cantSplit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83005" w:rsidRPr="005A6C03" w:rsidRDefault="00083005" w:rsidP="00083005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 xml:space="preserve">учебно-методической литературы, </w:t>
            </w:r>
            <w:proofErr w:type="spellStart"/>
            <w:r w:rsidRPr="005A6C03">
              <w:rPr>
                <w:sz w:val="24"/>
                <w:szCs w:val="24"/>
                <w:lang w:eastAsia="en-US"/>
              </w:rPr>
              <w:t>медиатеки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Картотеки</w:t>
            </w:r>
          </w:p>
        </w:tc>
      </w:tr>
      <w:tr w:rsidR="00083005" w:rsidRPr="005A6C03" w:rsidTr="00083005">
        <w:trPr>
          <w:cantSplit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083005" w:rsidRPr="005A6C03" w:rsidRDefault="00083005" w:rsidP="00083005">
            <w:pPr>
              <w:ind w:left="113" w:right="113"/>
              <w:rPr>
                <w:i/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Д</w:t>
            </w:r>
            <w:r w:rsidRPr="005A6C03">
              <w:rPr>
                <w:sz w:val="24"/>
                <w:szCs w:val="24"/>
                <w:lang w:eastAsia="en-US"/>
              </w:rPr>
              <w:t>а</w:t>
            </w:r>
            <w:r w:rsidRPr="005A6C03">
              <w:rPr>
                <w:sz w:val="24"/>
                <w:szCs w:val="24"/>
                <w:lang w:eastAsia="en-US"/>
              </w:rPr>
              <w:t>ре</w:t>
            </w:r>
            <w:r w:rsidRPr="005A6C03">
              <w:rPr>
                <w:sz w:val="24"/>
                <w:szCs w:val="24"/>
                <w:lang w:eastAsia="en-US"/>
              </w:rPr>
              <w:t>н</w:t>
            </w:r>
            <w:r w:rsidRPr="005A6C03">
              <w:rPr>
                <w:sz w:val="24"/>
                <w:szCs w:val="24"/>
                <w:lang w:eastAsia="en-US"/>
              </w:rPr>
              <w:t>ков А.А</w:t>
            </w:r>
            <w:r w:rsidRPr="005A6C03">
              <w:rPr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«Основные методологические приемы в соревновании каратэ»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Метод</w:t>
            </w:r>
            <w:proofErr w:type="gramStart"/>
            <w:r w:rsidRPr="005A6C03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5A6C03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A6C03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5A6C03">
              <w:rPr>
                <w:sz w:val="24"/>
                <w:szCs w:val="24"/>
                <w:lang w:eastAsia="en-US"/>
              </w:rPr>
              <w:t>азработка</w:t>
            </w:r>
          </w:p>
        </w:tc>
      </w:tr>
      <w:tr w:rsidR="00083005" w:rsidRPr="005A6C03" w:rsidTr="00083005">
        <w:trPr>
          <w:cantSplit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3005" w:rsidRPr="005A6C03" w:rsidRDefault="00083005" w:rsidP="00083005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«Привитие нравственного отношения к противнику» (продолж</w:t>
            </w:r>
            <w:r w:rsidRPr="005A6C03">
              <w:rPr>
                <w:sz w:val="24"/>
                <w:szCs w:val="24"/>
                <w:lang w:eastAsia="en-US"/>
              </w:rPr>
              <w:t>е</w:t>
            </w:r>
            <w:r w:rsidRPr="005A6C03">
              <w:rPr>
                <w:sz w:val="24"/>
                <w:szCs w:val="24"/>
                <w:lang w:eastAsia="en-US"/>
              </w:rPr>
              <w:t>ние  работы)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Рекомендации</w:t>
            </w:r>
          </w:p>
        </w:tc>
      </w:tr>
      <w:tr w:rsidR="00083005" w:rsidRPr="005A6C03" w:rsidTr="00083005">
        <w:trPr>
          <w:cantSplit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3005" w:rsidRPr="005A6C03" w:rsidRDefault="00083005" w:rsidP="00083005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</w:rPr>
              <w:t xml:space="preserve">«Пробуждение и развитие чувства удовлетворенности конечным результатом выступления» </w:t>
            </w:r>
            <w:r w:rsidRPr="005A6C03">
              <w:rPr>
                <w:sz w:val="24"/>
                <w:szCs w:val="24"/>
                <w:lang w:eastAsia="en-US"/>
              </w:rPr>
              <w:t xml:space="preserve"> (продолжение  работы)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Рекомендации</w:t>
            </w:r>
          </w:p>
        </w:tc>
      </w:tr>
      <w:tr w:rsidR="00083005" w:rsidRPr="005A6C03" w:rsidTr="00083005">
        <w:trPr>
          <w:cantSplit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3005" w:rsidRPr="005A6C03" w:rsidRDefault="00083005" w:rsidP="00083005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</w:rPr>
              <w:t>«Карат</w:t>
            </w:r>
            <w:proofErr w:type="gramStart"/>
            <w:r w:rsidRPr="005A6C03">
              <w:rPr>
                <w:sz w:val="24"/>
                <w:szCs w:val="24"/>
              </w:rPr>
              <w:t>э-</w:t>
            </w:r>
            <w:proofErr w:type="gramEnd"/>
            <w:r w:rsidRPr="005A6C03">
              <w:rPr>
                <w:sz w:val="24"/>
                <w:szCs w:val="24"/>
              </w:rPr>
              <w:t xml:space="preserve"> киокусинкай- как один из видов каратэ»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Метод</w:t>
            </w:r>
            <w:proofErr w:type="gramStart"/>
            <w:r w:rsidRPr="005A6C03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5A6C03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A6C03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5A6C03">
              <w:rPr>
                <w:sz w:val="24"/>
                <w:szCs w:val="24"/>
                <w:lang w:eastAsia="en-US"/>
              </w:rPr>
              <w:t>азработка</w:t>
            </w:r>
          </w:p>
        </w:tc>
      </w:tr>
      <w:tr w:rsidR="00083005" w:rsidRPr="005A6C03" w:rsidTr="00083005">
        <w:trPr>
          <w:cantSplit/>
          <w:trHeight w:val="85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083005" w:rsidRPr="005A6C03" w:rsidRDefault="00083005" w:rsidP="00083005">
            <w:pPr>
              <w:ind w:left="113" w:right="113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Ма</w:t>
            </w:r>
            <w:r w:rsidRPr="005A6C03">
              <w:rPr>
                <w:sz w:val="24"/>
                <w:szCs w:val="24"/>
                <w:lang w:eastAsia="en-US"/>
              </w:rPr>
              <w:t>с</w:t>
            </w:r>
            <w:r w:rsidRPr="005A6C03">
              <w:rPr>
                <w:sz w:val="24"/>
                <w:szCs w:val="24"/>
                <w:lang w:eastAsia="en-US"/>
              </w:rPr>
              <w:t>лова А.П.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«Чудесная мастерская»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Стенд</w:t>
            </w:r>
          </w:p>
        </w:tc>
      </w:tr>
      <w:tr w:rsidR="00083005" w:rsidRPr="005A6C03" w:rsidTr="00083005">
        <w:trPr>
          <w:cantSplit/>
          <w:trHeight w:val="85"/>
        </w:trPr>
        <w:tc>
          <w:tcPr>
            <w:tcW w:w="709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3005" w:rsidRPr="005A6C03" w:rsidRDefault="00083005" w:rsidP="00083005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«Сувенир»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pStyle w:val="3"/>
              <w:spacing w:before="0"/>
              <w:ind w:left="-108" w:right="-108" w:firstLine="108"/>
              <w:jc w:val="both"/>
              <w:rPr>
                <w:b w:val="0"/>
                <w:color w:val="auto"/>
                <w:sz w:val="24"/>
                <w:szCs w:val="24"/>
                <w:lang w:eastAsia="en-US"/>
              </w:rPr>
            </w:pPr>
            <w:r w:rsidRPr="005A6C03">
              <w:rPr>
                <w:b w:val="0"/>
                <w:color w:val="auto"/>
                <w:sz w:val="24"/>
                <w:szCs w:val="24"/>
                <w:lang w:eastAsia="en-US"/>
              </w:rPr>
              <w:t>Уголок объед</w:t>
            </w:r>
            <w:r w:rsidRPr="005A6C03">
              <w:rPr>
                <w:b w:val="0"/>
                <w:color w:val="auto"/>
                <w:sz w:val="24"/>
                <w:szCs w:val="24"/>
                <w:lang w:eastAsia="en-US"/>
              </w:rPr>
              <w:t>и</w:t>
            </w:r>
            <w:r w:rsidRPr="005A6C03">
              <w:rPr>
                <w:b w:val="0"/>
                <w:color w:val="auto"/>
                <w:sz w:val="24"/>
                <w:szCs w:val="24"/>
                <w:lang w:eastAsia="en-US"/>
              </w:rPr>
              <w:t>нения</w:t>
            </w:r>
          </w:p>
        </w:tc>
      </w:tr>
      <w:tr w:rsidR="00083005" w:rsidRPr="005A6C03" w:rsidTr="00083005">
        <w:trPr>
          <w:cantSplit/>
          <w:trHeight w:val="85"/>
        </w:trPr>
        <w:tc>
          <w:tcPr>
            <w:tcW w:w="709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3005" w:rsidRPr="005A6C03" w:rsidRDefault="00083005" w:rsidP="00083005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«Ручные и декоративные швы», «Вышивка», «Чертежи и выкро</w:t>
            </w:r>
            <w:r w:rsidRPr="005A6C03">
              <w:rPr>
                <w:sz w:val="24"/>
                <w:szCs w:val="24"/>
                <w:lang w:eastAsia="en-US"/>
              </w:rPr>
              <w:t>й</w:t>
            </w:r>
            <w:r w:rsidRPr="005A6C03">
              <w:rPr>
                <w:sz w:val="24"/>
                <w:szCs w:val="24"/>
                <w:lang w:eastAsia="en-US"/>
              </w:rPr>
              <w:t>ки мягких игрушек».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Альбомы – папки (Д.)</w:t>
            </w:r>
          </w:p>
        </w:tc>
      </w:tr>
      <w:tr w:rsidR="00083005" w:rsidRPr="005A6C03" w:rsidTr="00083005">
        <w:trPr>
          <w:cantSplit/>
          <w:trHeight w:val="85"/>
        </w:trPr>
        <w:tc>
          <w:tcPr>
            <w:tcW w:w="709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3005" w:rsidRPr="005A6C03" w:rsidRDefault="00083005" w:rsidP="00083005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«Татарский орнамент»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Шаблоны</w:t>
            </w:r>
          </w:p>
        </w:tc>
      </w:tr>
      <w:tr w:rsidR="00083005" w:rsidRPr="005A6C03" w:rsidTr="00083005">
        <w:trPr>
          <w:cantSplit/>
          <w:trHeight w:val="85"/>
        </w:trPr>
        <w:tc>
          <w:tcPr>
            <w:tcW w:w="709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3005" w:rsidRPr="005A6C03" w:rsidRDefault="00083005" w:rsidP="00083005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«Настольный театр»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Игротека</w:t>
            </w:r>
          </w:p>
        </w:tc>
      </w:tr>
      <w:tr w:rsidR="00083005" w:rsidRPr="005A6C03" w:rsidTr="00083005">
        <w:trPr>
          <w:cantSplit/>
          <w:trHeight w:val="85"/>
        </w:trPr>
        <w:tc>
          <w:tcPr>
            <w:tcW w:w="709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3005" w:rsidRPr="005A6C03" w:rsidRDefault="00083005" w:rsidP="00083005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«Азбука дорожной безопасности»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5A6C03">
              <w:rPr>
                <w:sz w:val="24"/>
                <w:szCs w:val="24"/>
                <w:lang w:eastAsia="en-US"/>
              </w:rPr>
              <w:t>Методич</w:t>
            </w:r>
            <w:proofErr w:type="spellEnd"/>
            <w:r w:rsidRPr="005A6C03">
              <w:rPr>
                <w:sz w:val="24"/>
                <w:szCs w:val="24"/>
                <w:lang w:eastAsia="en-US"/>
              </w:rPr>
              <w:t>. разр</w:t>
            </w:r>
            <w:r w:rsidRPr="005A6C03">
              <w:rPr>
                <w:sz w:val="24"/>
                <w:szCs w:val="24"/>
                <w:lang w:eastAsia="en-US"/>
              </w:rPr>
              <w:t>а</w:t>
            </w:r>
            <w:r w:rsidRPr="005A6C03">
              <w:rPr>
                <w:sz w:val="24"/>
                <w:szCs w:val="24"/>
                <w:lang w:eastAsia="en-US"/>
              </w:rPr>
              <w:t xml:space="preserve">ботка </w:t>
            </w:r>
          </w:p>
        </w:tc>
      </w:tr>
      <w:tr w:rsidR="00083005" w:rsidRPr="005A6C03" w:rsidTr="00083005">
        <w:trPr>
          <w:cantSplit/>
          <w:trHeight w:val="85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083005" w:rsidRPr="005A6C03" w:rsidRDefault="00083005" w:rsidP="00083005">
            <w:pPr>
              <w:ind w:left="113" w:right="113"/>
              <w:rPr>
                <w:i/>
                <w:sz w:val="24"/>
                <w:szCs w:val="24"/>
                <w:lang w:eastAsia="en-US"/>
              </w:rPr>
            </w:pPr>
          </w:p>
          <w:p w:rsidR="00083005" w:rsidRPr="005A6C03" w:rsidRDefault="00083005" w:rsidP="00083005">
            <w:pPr>
              <w:ind w:left="113" w:right="113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Калимуллина Э.Н.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pStyle w:val="a5"/>
              <w:rPr>
                <w:sz w:val="24"/>
                <w:szCs w:val="24"/>
                <w:lang w:eastAsia="en-US"/>
              </w:rPr>
            </w:pPr>
            <w:r w:rsidRPr="005A6C03">
              <w:rPr>
                <w:i/>
                <w:sz w:val="24"/>
                <w:szCs w:val="24"/>
                <w:lang w:eastAsia="en-US"/>
              </w:rPr>
              <w:t xml:space="preserve"> </w:t>
            </w:r>
            <w:r w:rsidRPr="005A6C03">
              <w:rPr>
                <w:sz w:val="24"/>
                <w:szCs w:val="24"/>
              </w:rPr>
              <w:t xml:space="preserve">Виды узлов, </w:t>
            </w:r>
          </w:p>
          <w:p w:rsidR="00083005" w:rsidRPr="005A6C03" w:rsidRDefault="00083005" w:rsidP="00083005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5A6C03">
              <w:rPr>
                <w:sz w:val="24"/>
                <w:szCs w:val="24"/>
                <w:lang w:eastAsia="en-US"/>
              </w:rPr>
              <w:t>Стенды</w:t>
            </w:r>
            <w:proofErr w:type="gramStart"/>
            <w:r w:rsidRPr="005A6C03">
              <w:rPr>
                <w:sz w:val="24"/>
                <w:szCs w:val="24"/>
                <w:lang w:eastAsia="en-US"/>
              </w:rPr>
              <w:t>,п</w:t>
            </w:r>
            <w:proofErr w:type="gramEnd"/>
            <w:r w:rsidRPr="005A6C03">
              <w:rPr>
                <w:sz w:val="24"/>
                <w:szCs w:val="24"/>
                <w:lang w:eastAsia="en-US"/>
              </w:rPr>
              <w:t>ланшеты</w:t>
            </w:r>
            <w:proofErr w:type="spellEnd"/>
          </w:p>
        </w:tc>
      </w:tr>
      <w:tr w:rsidR="00083005" w:rsidRPr="005A6C03" w:rsidTr="00083005">
        <w:trPr>
          <w:cantSplit/>
        </w:trPr>
        <w:tc>
          <w:tcPr>
            <w:tcW w:w="709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083005" w:rsidRPr="005A6C03" w:rsidRDefault="00083005" w:rsidP="00083005">
            <w:pPr>
              <w:ind w:left="113" w:right="113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5A6C03">
              <w:rPr>
                <w:sz w:val="24"/>
                <w:szCs w:val="24"/>
              </w:rPr>
              <w:t>Топознаки</w:t>
            </w:r>
            <w:proofErr w:type="spellEnd"/>
            <w:proofErr w:type="gramStart"/>
            <w:r w:rsidRPr="005A6C03">
              <w:rPr>
                <w:sz w:val="24"/>
                <w:szCs w:val="24"/>
              </w:rPr>
              <w:t xml:space="preserve"> ,</w:t>
            </w:r>
            <w:proofErr w:type="gramEnd"/>
            <w:r w:rsidRPr="005A6C03">
              <w:rPr>
                <w:sz w:val="24"/>
                <w:szCs w:val="24"/>
              </w:rPr>
              <w:t>узлы, ПМП, личное снаряжение спортсмена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 xml:space="preserve"> таблица</w:t>
            </w:r>
          </w:p>
        </w:tc>
      </w:tr>
      <w:tr w:rsidR="00083005" w:rsidRPr="005A6C03" w:rsidTr="00083005">
        <w:trPr>
          <w:cantSplit/>
        </w:trPr>
        <w:tc>
          <w:tcPr>
            <w:tcW w:w="709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3005" w:rsidRPr="005A6C03" w:rsidRDefault="00083005" w:rsidP="00083005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</w:rPr>
              <w:t>«Организация и проведение соревнований по спортивному орие</w:t>
            </w:r>
            <w:r w:rsidRPr="005A6C03">
              <w:rPr>
                <w:sz w:val="24"/>
                <w:szCs w:val="24"/>
              </w:rPr>
              <w:t>н</w:t>
            </w:r>
            <w:r w:rsidRPr="005A6C03">
              <w:rPr>
                <w:sz w:val="24"/>
                <w:szCs w:val="24"/>
              </w:rPr>
              <w:t>тированию»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5A6C03">
              <w:rPr>
                <w:sz w:val="24"/>
                <w:szCs w:val="24"/>
                <w:lang w:eastAsia="en-US"/>
              </w:rPr>
              <w:t>Методич</w:t>
            </w:r>
            <w:proofErr w:type="spellEnd"/>
            <w:r w:rsidRPr="005A6C03">
              <w:rPr>
                <w:sz w:val="24"/>
                <w:szCs w:val="24"/>
                <w:lang w:eastAsia="en-US"/>
              </w:rPr>
              <w:t>. разр</w:t>
            </w:r>
            <w:r w:rsidRPr="005A6C03">
              <w:rPr>
                <w:sz w:val="24"/>
                <w:szCs w:val="24"/>
                <w:lang w:eastAsia="en-US"/>
              </w:rPr>
              <w:t>а</w:t>
            </w:r>
            <w:r w:rsidRPr="005A6C03">
              <w:rPr>
                <w:sz w:val="24"/>
                <w:szCs w:val="24"/>
                <w:lang w:eastAsia="en-US"/>
              </w:rPr>
              <w:t>ботка</w:t>
            </w:r>
          </w:p>
        </w:tc>
      </w:tr>
      <w:tr w:rsidR="00083005" w:rsidRPr="005A6C03" w:rsidTr="00083005">
        <w:trPr>
          <w:cantSplit/>
        </w:trPr>
        <w:tc>
          <w:tcPr>
            <w:tcW w:w="709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83005" w:rsidRPr="005A6C03" w:rsidRDefault="00083005" w:rsidP="00083005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</w:rPr>
              <w:t>Топографические карты, спортивные карты, знаки спортивных карт, знаки топографических карт, технические этапы.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Альбомы – папки (Д.)</w:t>
            </w:r>
          </w:p>
        </w:tc>
      </w:tr>
      <w:tr w:rsidR="00083005" w:rsidRPr="005A6C03" w:rsidTr="00083005">
        <w:trPr>
          <w:cantSplit/>
        </w:trPr>
        <w:tc>
          <w:tcPr>
            <w:tcW w:w="709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83005" w:rsidRPr="005A6C03" w:rsidRDefault="00083005" w:rsidP="00083005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005" w:rsidRPr="005A6C03" w:rsidRDefault="00083005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 xml:space="preserve">Карточки с </w:t>
            </w:r>
            <w:proofErr w:type="spellStart"/>
            <w:r w:rsidRPr="005A6C03">
              <w:rPr>
                <w:sz w:val="24"/>
                <w:szCs w:val="24"/>
              </w:rPr>
              <w:t>топознаками</w:t>
            </w:r>
            <w:proofErr w:type="spellEnd"/>
            <w:r w:rsidRPr="005A6C03">
              <w:rPr>
                <w:sz w:val="24"/>
                <w:szCs w:val="24"/>
              </w:rPr>
              <w:t xml:space="preserve"> Карточки с узлами Краеведческие зад</w:t>
            </w:r>
            <w:r w:rsidRPr="005A6C03">
              <w:rPr>
                <w:sz w:val="24"/>
                <w:szCs w:val="24"/>
              </w:rPr>
              <w:t>а</w:t>
            </w:r>
            <w:r w:rsidRPr="005A6C03">
              <w:rPr>
                <w:sz w:val="24"/>
                <w:szCs w:val="24"/>
              </w:rPr>
              <w:t>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</w:rPr>
              <w:t>Альбомы-папки (раздаточный мат</w:t>
            </w:r>
            <w:r w:rsidRPr="005A6C03">
              <w:rPr>
                <w:sz w:val="24"/>
                <w:szCs w:val="24"/>
              </w:rPr>
              <w:t>е</w:t>
            </w:r>
            <w:r w:rsidRPr="005A6C03">
              <w:rPr>
                <w:sz w:val="24"/>
                <w:szCs w:val="24"/>
              </w:rPr>
              <w:t>риал)</w:t>
            </w:r>
          </w:p>
        </w:tc>
      </w:tr>
      <w:tr w:rsidR="00083005" w:rsidRPr="005A6C03" w:rsidTr="00083005">
        <w:trPr>
          <w:cantSplit/>
        </w:trPr>
        <w:tc>
          <w:tcPr>
            <w:tcW w:w="709" w:type="dxa"/>
            <w:vMerge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083005" w:rsidRPr="005A6C03" w:rsidRDefault="00083005" w:rsidP="00083005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Информационный материал. Работа с родителями Результати</w:t>
            </w:r>
            <w:r w:rsidRPr="005A6C03">
              <w:rPr>
                <w:sz w:val="24"/>
                <w:szCs w:val="24"/>
                <w:lang w:eastAsia="en-US"/>
              </w:rPr>
              <w:t>в</w:t>
            </w:r>
            <w:r w:rsidRPr="005A6C03">
              <w:rPr>
                <w:sz w:val="24"/>
                <w:szCs w:val="24"/>
                <w:lang w:eastAsia="en-US"/>
              </w:rPr>
              <w:t>ность. Метод</w:t>
            </w:r>
            <w:proofErr w:type="gramStart"/>
            <w:r w:rsidRPr="005A6C03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5A6C03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A6C03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5A6C03">
              <w:rPr>
                <w:sz w:val="24"/>
                <w:szCs w:val="24"/>
                <w:lang w:eastAsia="en-US"/>
              </w:rPr>
              <w:t>азработки. Открытые занятия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Альбом- папка (метод)</w:t>
            </w:r>
          </w:p>
        </w:tc>
      </w:tr>
      <w:tr w:rsidR="00083005" w:rsidRPr="005A6C03" w:rsidTr="00083005">
        <w:trPr>
          <w:cantSplit/>
          <w:trHeight w:val="81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6" w:space="0" w:color="000000"/>
            </w:tcBorders>
            <w:textDirection w:val="btLr"/>
            <w:vAlign w:val="center"/>
          </w:tcPr>
          <w:p w:rsidR="00083005" w:rsidRPr="005A6C03" w:rsidRDefault="00083005" w:rsidP="00083005">
            <w:pPr>
              <w:ind w:left="113" w:right="113"/>
              <w:rPr>
                <w:i/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Григор</w:t>
            </w:r>
            <w:r w:rsidRPr="005A6C03">
              <w:rPr>
                <w:sz w:val="24"/>
                <w:szCs w:val="24"/>
                <w:lang w:eastAsia="en-US"/>
              </w:rPr>
              <w:t>о</w:t>
            </w:r>
            <w:r w:rsidRPr="005A6C03">
              <w:rPr>
                <w:sz w:val="24"/>
                <w:szCs w:val="24"/>
                <w:lang w:eastAsia="en-US"/>
              </w:rPr>
              <w:t>вич А. Д</w:t>
            </w:r>
            <w:r w:rsidRPr="005A6C03">
              <w:rPr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5A6C03">
              <w:rPr>
                <w:sz w:val="24"/>
                <w:szCs w:val="24"/>
                <w:lang w:eastAsia="en-US"/>
              </w:rPr>
              <w:t>Портфолио</w:t>
            </w:r>
            <w:proofErr w:type="spellEnd"/>
            <w:r w:rsidRPr="005A6C03">
              <w:rPr>
                <w:sz w:val="24"/>
                <w:szCs w:val="24"/>
                <w:lang w:eastAsia="en-US"/>
              </w:rPr>
              <w:t xml:space="preserve"> «Коллекций театра моды ТОТЕМ» </w:t>
            </w:r>
            <w:proofErr w:type="spellStart"/>
            <w:r w:rsidRPr="005A6C03">
              <w:rPr>
                <w:sz w:val="24"/>
                <w:szCs w:val="24"/>
                <w:lang w:eastAsia="en-US"/>
              </w:rPr>
              <w:t>Портфолио</w:t>
            </w:r>
            <w:proofErr w:type="spellEnd"/>
            <w:r w:rsidRPr="005A6C03">
              <w:rPr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5A6C03">
              <w:rPr>
                <w:sz w:val="24"/>
                <w:szCs w:val="24"/>
                <w:lang w:eastAsia="en-US"/>
              </w:rPr>
              <w:t>В</w:t>
            </w:r>
            <w:r w:rsidRPr="005A6C03">
              <w:rPr>
                <w:sz w:val="24"/>
                <w:szCs w:val="24"/>
                <w:lang w:eastAsia="en-US"/>
              </w:rPr>
              <w:t>и</w:t>
            </w:r>
            <w:r w:rsidRPr="005A6C03">
              <w:rPr>
                <w:sz w:val="24"/>
                <w:szCs w:val="24"/>
                <w:lang w:eastAsia="en-US"/>
              </w:rPr>
              <w:t>заж</w:t>
            </w:r>
            <w:proofErr w:type="spellEnd"/>
            <w:r w:rsidRPr="005A6C03">
              <w:rPr>
                <w:sz w:val="24"/>
                <w:szCs w:val="24"/>
                <w:lang w:eastAsia="en-US"/>
              </w:rPr>
              <w:t>» «Аксессуары», «История костюма», «Крой одежды», «С</w:t>
            </w:r>
            <w:r w:rsidRPr="005A6C03">
              <w:rPr>
                <w:sz w:val="24"/>
                <w:szCs w:val="24"/>
                <w:lang w:eastAsia="en-US"/>
              </w:rPr>
              <w:t>е</w:t>
            </w:r>
            <w:r w:rsidRPr="005A6C03">
              <w:rPr>
                <w:sz w:val="24"/>
                <w:szCs w:val="24"/>
                <w:lang w:eastAsia="en-US"/>
              </w:rPr>
              <w:t>зонные тенденции моды», «Дефиле».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Альбомы – папки: (Д)</w:t>
            </w:r>
          </w:p>
        </w:tc>
      </w:tr>
      <w:tr w:rsidR="00083005" w:rsidRPr="005A6C03" w:rsidTr="00083005">
        <w:trPr>
          <w:cantSplit/>
          <w:trHeight w:val="545"/>
        </w:trPr>
        <w:tc>
          <w:tcPr>
            <w:tcW w:w="709" w:type="dxa"/>
            <w:vMerge/>
            <w:tcBorders>
              <w:left w:val="single" w:sz="4" w:space="0" w:color="auto"/>
              <w:right w:val="single" w:sz="6" w:space="0" w:color="000000"/>
            </w:tcBorders>
            <w:textDirection w:val="btLr"/>
            <w:vAlign w:val="center"/>
          </w:tcPr>
          <w:p w:rsidR="00083005" w:rsidRPr="005A6C03" w:rsidRDefault="00083005" w:rsidP="00083005">
            <w:pPr>
              <w:ind w:left="113" w:right="113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Коллекций моделей, учебно-методической литературы. Муз</w:t>
            </w:r>
            <w:proofErr w:type="gramStart"/>
            <w:r w:rsidRPr="005A6C03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5A6C03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A6C03">
              <w:rPr>
                <w:sz w:val="24"/>
                <w:szCs w:val="24"/>
                <w:lang w:eastAsia="en-US"/>
              </w:rPr>
              <w:t>м</w:t>
            </w:r>
            <w:proofErr w:type="gramEnd"/>
            <w:r w:rsidRPr="005A6C03">
              <w:rPr>
                <w:sz w:val="24"/>
                <w:szCs w:val="24"/>
                <w:lang w:eastAsia="en-US"/>
              </w:rPr>
              <w:t>а</w:t>
            </w:r>
            <w:r w:rsidRPr="005A6C03">
              <w:rPr>
                <w:sz w:val="24"/>
                <w:szCs w:val="24"/>
                <w:lang w:eastAsia="en-US"/>
              </w:rPr>
              <w:t>териала.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Картотека</w:t>
            </w:r>
          </w:p>
        </w:tc>
      </w:tr>
      <w:tr w:rsidR="00083005" w:rsidRPr="005A6C03" w:rsidTr="00083005">
        <w:trPr>
          <w:cantSplit/>
          <w:trHeight w:val="553"/>
        </w:trPr>
        <w:tc>
          <w:tcPr>
            <w:tcW w:w="709" w:type="dxa"/>
            <w:vMerge/>
            <w:tcBorders>
              <w:left w:val="single" w:sz="4" w:space="0" w:color="auto"/>
              <w:right w:val="single" w:sz="6" w:space="0" w:color="000000"/>
            </w:tcBorders>
            <w:textDirection w:val="btLr"/>
            <w:vAlign w:val="center"/>
          </w:tcPr>
          <w:p w:rsidR="00083005" w:rsidRPr="005A6C03" w:rsidRDefault="00083005" w:rsidP="00083005">
            <w:pPr>
              <w:ind w:left="113" w:right="113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005" w:rsidRPr="005A6C03" w:rsidRDefault="00083005" w:rsidP="00083005">
            <w:pPr>
              <w:pStyle w:val="4"/>
              <w:spacing w:before="0"/>
              <w:rPr>
                <w:b w:val="0"/>
                <w:i w:val="0"/>
                <w:color w:val="auto"/>
                <w:sz w:val="24"/>
                <w:szCs w:val="24"/>
                <w:lang w:eastAsia="en-US"/>
              </w:rPr>
            </w:pPr>
            <w:r w:rsidRPr="005A6C03">
              <w:rPr>
                <w:b w:val="0"/>
                <w:i w:val="0"/>
                <w:color w:val="auto"/>
                <w:sz w:val="24"/>
                <w:szCs w:val="24"/>
                <w:lang w:eastAsia="en-US"/>
              </w:rPr>
              <w:t>По аппликации, вышивке, основные швы (ручные и машины)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образцы</w:t>
            </w:r>
          </w:p>
        </w:tc>
      </w:tr>
      <w:tr w:rsidR="00083005" w:rsidRPr="005A6C03" w:rsidTr="00083005">
        <w:trPr>
          <w:cantSplit/>
          <w:trHeight w:val="689"/>
        </w:trPr>
        <w:tc>
          <w:tcPr>
            <w:tcW w:w="709" w:type="dxa"/>
            <w:vMerge/>
            <w:tcBorders>
              <w:left w:val="single" w:sz="4" w:space="0" w:color="auto"/>
              <w:right w:val="single" w:sz="6" w:space="0" w:color="000000"/>
            </w:tcBorders>
            <w:textDirection w:val="btLr"/>
            <w:vAlign w:val="center"/>
          </w:tcPr>
          <w:p w:rsidR="00083005" w:rsidRPr="005A6C03" w:rsidRDefault="00083005" w:rsidP="00083005">
            <w:pPr>
              <w:ind w:left="113" w:right="113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005" w:rsidRPr="005A6C03" w:rsidRDefault="00083005" w:rsidP="00083005">
            <w:pPr>
              <w:pStyle w:val="4"/>
              <w:spacing w:before="0"/>
              <w:rPr>
                <w:b w:val="0"/>
                <w:i w:val="0"/>
                <w:color w:val="auto"/>
                <w:sz w:val="24"/>
                <w:szCs w:val="24"/>
                <w:lang w:eastAsia="en-US"/>
              </w:rPr>
            </w:pPr>
            <w:r w:rsidRPr="005A6C03">
              <w:rPr>
                <w:b w:val="0"/>
                <w:i w:val="0"/>
                <w:color w:val="auto"/>
                <w:sz w:val="24"/>
                <w:szCs w:val="24"/>
                <w:lang w:eastAsia="en-US"/>
              </w:rPr>
              <w:t xml:space="preserve"> Базовые сетки при построении одежды. «</w:t>
            </w:r>
            <w:proofErr w:type="spellStart"/>
            <w:r w:rsidRPr="005A6C03">
              <w:rPr>
                <w:b w:val="0"/>
                <w:i w:val="0"/>
                <w:color w:val="auto"/>
                <w:sz w:val="24"/>
                <w:szCs w:val="24"/>
                <w:lang w:eastAsia="en-US"/>
              </w:rPr>
              <w:t>Визаж</w:t>
            </w:r>
            <w:proofErr w:type="spellEnd"/>
            <w:r w:rsidRPr="005A6C03">
              <w:rPr>
                <w:b w:val="0"/>
                <w:i w:val="0"/>
                <w:color w:val="auto"/>
                <w:sz w:val="24"/>
                <w:szCs w:val="24"/>
                <w:lang w:eastAsia="en-US"/>
              </w:rPr>
              <w:t xml:space="preserve">», «В гостях у театра моды </w:t>
            </w:r>
            <w:proofErr w:type="spellStart"/>
            <w:r w:rsidRPr="005A6C03">
              <w:rPr>
                <w:b w:val="0"/>
                <w:i w:val="0"/>
                <w:color w:val="auto"/>
                <w:sz w:val="24"/>
                <w:szCs w:val="24"/>
                <w:lang w:eastAsia="en-US"/>
              </w:rPr>
              <w:t>Тотэм</w:t>
            </w:r>
            <w:proofErr w:type="spellEnd"/>
            <w:r w:rsidRPr="005A6C03">
              <w:rPr>
                <w:b w:val="0"/>
                <w:i w:val="0"/>
                <w:color w:val="auto"/>
                <w:sz w:val="24"/>
                <w:szCs w:val="24"/>
                <w:lang w:eastAsia="en-US"/>
              </w:rPr>
              <w:t>», «Виды тканей», «Техники исполнения».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Таблицы, стенды</w:t>
            </w:r>
          </w:p>
        </w:tc>
      </w:tr>
      <w:tr w:rsidR="00083005" w:rsidRPr="005A6C03" w:rsidTr="00083005">
        <w:trPr>
          <w:cantSplit/>
          <w:trHeight w:val="629"/>
        </w:trPr>
        <w:tc>
          <w:tcPr>
            <w:tcW w:w="709" w:type="dxa"/>
            <w:vMerge/>
            <w:tcBorders>
              <w:left w:val="single" w:sz="4" w:space="0" w:color="auto"/>
              <w:right w:val="single" w:sz="6" w:space="0" w:color="000000"/>
            </w:tcBorders>
            <w:textDirection w:val="btLr"/>
            <w:vAlign w:val="center"/>
          </w:tcPr>
          <w:p w:rsidR="00083005" w:rsidRPr="005A6C03" w:rsidRDefault="00083005" w:rsidP="00083005">
            <w:pPr>
              <w:ind w:left="113" w:right="113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005" w:rsidRPr="005A6C03" w:rsidRDefault="00083005" w:rsidP="00083005">
            <w:pPr>
              <w:ind w:left="-108" w:right="-108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 xml:space="preserve">«История костюма (Все эпохи)»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Цикл конспектов (15 шт.)</w:t>
            </w:r>
          </w:p>
        </w:tc>
      </w:tr>
      <w:tr w:rsidR="00083005" w:rsidRPr="005A6C03" w:rsidTr="00083005">
        <w:trPr>
          <w:cantSplit/>
          <w:trHeight w:val="552"/>
        </w:trPr>
        <w:tc>
          <w:tcPr>
            <w:tcW w:w="709" w:type="dxa"/>
            <w:vMerge/>
            <w:tcBorders>
              <w:left w:val="single" w:sz="4" w:space="0" w:color="auto"/>
              <w:right w:val="single" w:sz="6" w:space="0" w:color="000000"/>
            </w:tcBorders>
            <w:textDirection w:val="btLr"/>
            <w:vAlign w:val="center"/>
          </w:tcPr>
          <w:p w:rsidR="00083005" w:rsidRPr="005A6C03" w:rsidRDefault="00083005" w:rsidP="00083005">
            <w:pPr>
              <w:ind w:left="113" w:right="113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«</w:t>
            </w:r>
            <w:r w:rsidRPr="005A6C03">
              <w:rPr>
                <w:sz w:val="24"/>
                <w:szCs w:val="24"/>
                <w:lang w:val="en-US" w:eastAsia="en-US"/>
              </w:rPr>
              <w:t>Emotion</w:t>
            </w:r>
            <w:r w:rsidRPr="005A6C03">
              <w:rPr>
                <w:sz w:val="24"/>
                <w:szCs w:val="24"/>
                <w:lang w:eastAsia="en-US"/>
              </w:rPr>
              <w:t xml:space="preserve">», «Марш Победы»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5A6C03">
              <w:rPr>
                <w:sz w:val="24"/>
                <w:szCs w:val="24"/>
                <w:lang w:eastAsia="en-US"/>
              </w:rPr>
              <w:t>Методич</w:t>
            </w:r>
            <w:proofErr w:type="spellEnd"/>
            <w:r w:rsidRPr="005A6C03">
              <w:rPr>
                <w:sz w:val="24"/>
                <w:szCs w:val="24"/>
                <w:lang w:eastAsia="en-US"/>
              </w:rPr>
              <w:t>. разр</w:t>
            </w:r>
            <w:r w:rsidRPr="005A6C03">
              <w:rPr>
                <w:sz w:val="24"/>
                <w:szCs w:val="24"/>
                <w:lang w:eastAsia="en-US"/>
              </w:rPr>
              <w:t>а</w:t>
            </w:r>
            <w:r w:rsidRPr="005A6C03">
              <w:rPr>
                <w:sz w:val="24"/>
                <w:szCs w:val="24"/>
                <w:lang w:eastAsia="en-US"/>
              </w:rPr>
              <w:t>ботка коллекции моделей</w:t>
            </w:r>
          </w:p>
        </w:tc>
      </w:tr>
      <w:tr w:rsidR="00083005" w:rsidRPr="005A6C03" w:rsidTr="00083005">
        <w:trPr>
          <w:cantSplit/>
          <w:trHeight w:val="532"/>
        </w:trPr>
        <w:tc>
          <w:tcPr>
            <w:tcW w:w="709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083005" w:rsidRPr="005A6C03" w:rsidRDefault="00083005" w:rsidP="00083005">
            <w:pPr>
              <w:ind w:left="113" w:right="113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005" w:rsidRPr="005A6C03" w:rsidRDefault="00083005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Размерная таблица (типы фигур). Правила снятия мерок. Шабл</w:t>
            </w:r>
            <w:r w:rsidRPr="005A6C03">
              <w:rPr>
                <w:sz w:val="24"/>
                <w:szCs w:val="24"/>
                <w:lang w:eastAsia="en-US"/>
              </w:rPr>
              <w:t>о</w:t>
            </w:r>
            <w:r w:rsidRPr="005A6C03">
              <w:rPr>
                <w:sz w:val="24"/>
                <w:szCs w:val="24"/>
                <w:lang w:eastAsia="en-US"/>
              </w:rPr>
              <w:t xml:space="preserve">ны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005" w:rsidRPr="005A6C03" w:rsidRDefault="00083005" w:rsidP="00083005">
            <w:pPr>
              <w:ind w:left="-108" w:right="-108" w:firstLine="108"/>
              <w:jc w:val="both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Альбомы – папки: (Р)</w:t>
            </w:r>
          </w:p>
        </w:tc>
      </w:tr>
    </w:tbl>
    <w:p w:rsidR="0007171C" w:rsidRPr="005A6C03" w:rsidRDefault="0007171C" w:rsidP="00083005">
      <w:pPr>
        <w:jc w:val="center"/>
        <w:rPr>
          <w:b/>
          <w:i/>
          <w:sz w:val="24"/>
          <w:szCs w:val="24"/>
        </w:rPr>
      </w:pPr>
    </w:p>
    <w:p w:rsidR="0007171C" w:rsidRPr="005A6C03" w:rsidRDefault="0007171C" w:rsidP="00083005">
      <w:pPr>
        <w:jc w:val="center"/>
        <w:rPr>
          <w:b/>
          <w:i/>
          <w:sz w:val="24"/>
          <w:szCs w:val="24"/>
        </w:rPr>
      </w:pPr>
      <w:r w:rsidRPr="005A6C03">
        <w:rPr>
          <w:b/>
          <w:i/>
          <w:sz w:val="24"/>
          <w:szCs w:val="24"/>
        </w:rPr>
        <w:t>Выпуск методической продукции  в методическом отделе.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427"/>
        <w:gridCol w:w="1701"/>
        <w:gridCol w:w="7795"/>
      </w:tblGrid>
      <w:tr w:rsidR="00380CC0" w:rsidRPr="005A6C03" w:rsidTr="00380CC0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5A6C03">
              <w:rPr>
                <w:b/>
                <w:i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5A6C03">
              <w:rPr>
                <w:b/>
                <w:i/>
                <w:sz w:val="24"/>
                <w:szCs w:val="24"/>
                <w:lang w:eastAsia="en-US"/>
              </w:rPr>
              <w:t>Форма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3945A1" w:rsidRDefault="00380CC0" w:rsidP="00083005">
            <w:pPr>
              <w:pStyle w:val="4"/>
              <w:spacing w:before="0"/>
              <w:jc w:val="center"/>
              <w:rPr>
                <w:b w:val="0"/>
                <w:i w:val="0"/>
                <w:color w:val="auto"/>
                <w:sz w:val="24"/>
                <w:szCs w:val="24"/>
                <w:lang w:eastAsia="en-US"/>
              </w:rPr>
            </w:pPr>
            <w:r w:rsidRPr="003945A1">
              <w:rPr>
                <w:color w:val="auto"/>
                <w:sz w:val="24"/>
                <w:szCs w:val="24"/>
                <w:lang w:eastAsia="en-US"/>
              </w:rPr>
              <w:t>Название</w:t>
            </w:r>
          </w:p>
        </w:tc>
      </w:tr>
      <w:tr w:rsidR="00380CC0" w:rsidRPr="005A6C03" w:rsidTr="00380CC0">
        <w:tc>
          <w:tcPr>
            <w:tcW w:w="9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5A6C03">
              <w:rPr>
                <w:b/>
                <w:i/>
                <w:sz w:val="24"/>
                <w:szCs w:val="24"/>
                <w:lang w:eastAsia="en-US"/>
              </w:rPr>
              <w:t>Маслова А.</w:t>
            </w:r>
            <w:proofErr w:type="gramStart"/>
            <w:r w:rsidRPr="005A6C03">
              <w:rPr>
                <w:b/>
                <w:i/>
                <w:sz w:val="24"/>
                <w:szCs w:val="24"/>
                <w:lang w:eastAsia="en-US"/>
              </w:rPr>
              <w:t>П</w:t>
            </w:r>
            <w:proofErr w:type="gramEnd"/>
            <w:r w:rsidRPr="005A6C03">
              <w:rPr>
                <w:b/>
                <w:i/>
                <w:sz w:val="24"/>
                <w:szCs w:val="24"/>
                <w:lang w:eastAsia="en-US"/>
              </w:rPr>
              <w:t xml:space="preserve"> – Зам. </w:t>
            </w:r>
            <w:proofErr w:type="spellStart"/>
            <w:r w:rsidRPr="005A6C03">
              <w:rPr>
                <w:b/>
                <w:i/>
                <w:sz w:val="24"/>
                <w:szCs w:val="24"/>
                <w:lang w:eastAsia="en-US"/>
              </w:rPr>
              <w:t>дир</w:t>
            </w:r>
            <w:proofErr w:type="spellEnd"/>
            <w:r w:rsidRPr="005A6C03">
              <w:rPr>
                <w:b/>
                <w:i/>
                <w:sz w:val="24"/>
                <w:szCs w:val="24"/>
                <w:lang w:eastAsia="en-US"/>
              </w:rPr>
              <w:t>. по УВР</w:t>
            </w:r>
          </w:p>
        </w:tc>
      </w:tr>
      <w:tr w:rsidR="00380CC0" w:rsidRPr="005A6C03" w:rsidTr="00380CC0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CC0" w:rsidRPr="005A6C03" w:rsidRDefault="00380CC0" w:rsidP="00083005">
            <w:pPr>
              <w:ind w:left="283" w:hanging="283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программа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rPr>
                <w:color w:val="000000"/>
                <w:sz w:val="24"/>
                <w:szCs w:val="24"/>
              </w:rPr>
            </w:pPr>
            <w:r w:rsidRPr="005A6C03">
              <w:rPr>
                <w:sz w:val="24"/>
                <w:szCs w:val="24"/>
                <w:lang w:eastAsia="en-US"/>
              </w:rPr>
              <w:t xml:space="preserve">Разработка </w:t>
            </w:r>
            <w:r w:rsidRPr="005A6C03">
              <w:rPr>
                <w:color w:val="000000"/>
                <w:sz w:val="24"/>
                <w:szCs w:val="24"/>
              </w:rPr>
              <w:t xml:space="preserve">системы оценивания качества дополнительного образования в Центре </w:t>
            </w:r>
          </w:p>
          <w:p w:rsidR="00380CC0" w:rsidRPr="005A6C03" w:rsidRDefault="00380CC0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color w:val="000000"/>
                <w:sz w:val="24"/>
                <w:szCs w:val="24"/>
              </w:rPr>
              <w:t>Разработка программы Базовой площадки</w:t>
            </w:r>
          </w:p>
        </w:tc>
      </w:tr>
      <w:tr w:rsidR="00380CC0" w:rsidRPr="005A6C03" w:rsidTr="00380CC0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CC0" w:rsidRPr="005A6C03" w:rsidRDefault="00380CC0" w:rsidP="00083005">
            <w:pPr>
              <w:ind w:left="283" w:hanging="283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разработка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6C03">
              <w:rPr>
                <w:b/>
                <w:bCs/>
                <w:color w:val="000000"/>
                <w:sz w:val="24"/>
                <w:szCs w:val="24"/>
              </w:rPr>
              <w:t>Методические рекомендации по составлению</w:t>
            </w:r>
          </w:p>
          <w:p w:rsidR="00380CC0" w:rsidRPr="005A6C03" w:rsidRDefault="00380CC0" w:rsidP="00083005">
            <w:pPr>
              <w:pStyle w:val="21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5A6C03">
              <w:rPr>
                <w:bCs/>
                <w:color w:val="000000"/>
                <w:sz w:val="24"/>
                <w:szCs w:val="24"/>
              </w:rPr>
              <w:t xml:space="preserve">рабочих программ дополнительного образования детей </w:t>
            </w:r>
            <w:r w:rsidRPr="005A6C03">
              <w:rPr>
                <w:bCs/>
                <w:sz w:val="24"/>
                <w:szCs w:val="24"/>
              </w:rPr>
              <w:t>МБОУДОД  ЦДТТ “Факел” Вахитовского района</w:t>
            </w:r>
            <w:r w:rsidRPr="005A6C03">
              <w:rPr>
                <w:sz w:val="24"/>
                <w:szCs w:val="24"/>
              </w:rPr>
              <w:t>.</w:t>
            </w:r>
          </w:p>
        </w:tc>
      </w:tr>
      <w:tr w:rsidR="00380CC0" w:rsidRPr="005A6C03" w:rsidTr="00380CC0">
        <w:tc>
          <w:tcPr>
            <w:tcW w:w="9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5A6C03">
              <w:rPr>
                <w:b/>
                <w:i/>
                <w:sz w:val="24"/>
                <w:szCs w:val="24"/>
                <w:lang w:eastAsia="en-US"/>
              </w:rPr>
              <w:t>Королевская О.И. -Зав. орг. масс</w:t>
            </w:r>
            <w:proofErr w:type="gramStart"/>
            <w:r w:rsidRPr="005A6C03">
              <w:rPr>
                <w:b/>
                <w:i/>
                <w:sz w:val="24"/>
                <w:szCs w:val="24"/>
                <w:lang w:eastAsia="en-US"/>
              </w:rPr>
              <w:t>.</w:t>
            </w:r>
            <w:proofErr w:type="gramEnd"/>
            <w:r w:rsidRPr="005A6C03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A6C03">
              <w:rPr>
                <w:b/>
                <w:i/>
                <w:sz w:val="24"/>
                <w:szCs w:val="24"/>
                <w:lang w:eastAsia="en-US"/>
              </w:rPr>
              <w:t>о</w:t>
            </w:r>
            <w:proofErr w:type="gramEnd"/>
            <w:r w:rsidRPr="005A6C03">
              <w:rPr>
                <w:b/>
                <w:i/>
                <w:sz w:val="24"/>
                <w:szCs w:val="24"/>
                <w:lang w:eastAsia="en-US"/>
              </w:rPr>
              <w:t>тд.</w:t>
            </w:r>
          </w:p>
        </w:tc>
      </w:tr>
      <w:tr w:rsidR="00380CC0" w:rsidRPr="005A6C03" w:rsidTr="00380CC0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CC0" w:rsidRPr="005A6C03" w:rsidRDefault="00380CC0" w:rsidP="00083005">
            <w:pPr>
              <w:ind w:left="283" w:hanging="283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 xml:space="preserve">Методические </w:t>
            </w:r>
            <w:r w:rsidRPr="005A6C03">
              <w:rPr>
                <w:sz w:val="24"/>
                <w:szCs w:val="24"/>
              </w:rPr>
              <w:lastRenderedPageBreak/>
              <w:t>разработки сценариев</w:t>
            </w:r>
          </w:p>
          <w:p w:rsidR="00380CC0" w:rsidRPr="005A6C03" w:rsidRDefault="00380CC0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Разработаны Положения</w:t>
            </w:r>
          </w:p>
          <w:p w:rsidR="00380CC0" w:rsidRPr="005A6C03" w:rsidRDefault="00380CC0" w:rsidP="00083005">
            <w:pPr>
              <w:rPr>
                <w:sz w:val="24"/>
                <w:szCs w:val="24"/>
              </w:rPr>
            </w:pPr>
          </w:p>
          <w:p w:rsidR="00380CC0" w:rsidRPr="005A6C03" w:rsidRDefault="00380CC0" w:rsidP="00083005">
            <w:pPr>
              <w:rPr>
                <w:sz w:val="24"/>
                <w:szCs w:val="24"/>
              </w:rPr>
            </w:pPr>
          </w:p>
          <w:p w:rsidR="00380CC0" w:rsidRPr="005A6C03" w:rsidRDefault="00380CC0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Оформлены стенды</w:t>
            </w:r>
          </w:p>
          <w:p w:rsidR="00380CC0" w:rsidRPr="005A6C03" w:rsidRDefault="00380CC0" w:rsidP="00083005">
            <w:pPr>
              <w:rPr>
                <w:sz w:val="24"/>
                <w:szCs w:val="24"/>
              </w:rPr>
            </w:pPr>
          </w:p>
          <w:p w:rsidR="00380CC0" w:rsidRPr="005A6C03" w:rsidRDefault="00380CC0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Выставка</w:t>
            </w:r>
          </w:p>
          <w:p w:rsidR="00380CC0" w:rsidRPr="005A6C03" w:rsidRDefault="00380CC0" w:rsidP="00083005">
            <w:pPr>
              <w:rPr>
                <w:sz w:val="24"/>
                <w:szCs w:val="24"/>
              </w:rPr>
            </w:pPr>
          </w:p>
          <w:p w:rsidR="00380CC0" w:rsidRPr="005A6C03" w:rsidRDefault="00380CC0" w:rsidP="00083005">
            <w:pPr>
              <w:rPr>
                <w:sz w:val="24"/>
                <w:szCs w:val="24"/>
              </w:rPr>
            </w:pPr>
          </w:p>
          <w:p w:rsidR="00380CC0" w:rsidRPr="005A6C03" w:rsidRDefault="00380CC0" w:rsidP="00083005">
            <w:pPr>
              <w:rPr>
                <w:sz w:val="24"/>
                <w:szCs w:val="24"/>
              </w:rPr>
            </w:pPr>
          </w:p>
          <w:p w:rsidR="00380CC0" w:rsidRPr="005A6C03" w:rsidRDefault="00380CC0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Методические рекомендации и разработки</w:t>
            </w:r>
          </w:p>
          <w:p w:rsidR="00380CC0" w:rsidRPr="005A6C03" w:rsidRDefault="00380CC0" w:rsidP="00083005">
            <w:pPr>
              <w:pStyle w:val="a8"/>
              <w:tabs>
                <w:tab w:val="left" w:pos="708"/>
              </w:tabs>
              <w:rPr>
                <w:bCs/>
                <w:szCs w:val="24"/>
              </w:rPr>
            </w:pPr>
            <w:r w:rsidRPr="005A6C03">
              <w:rPr>
                <w:bCs/>
                <w:szCs w:val="24"/>
              </w:rPr>
              <w:t>Презентация</w:t>
            </w:r>
          </w:p>
          <w:p w:rsidR="00380CC0" w:rsidRPr="005A6C03" w:rsidRDefault="00380CC0" w:rsidP="00083005">
            <w:pPr>
              <w:pStyle w:val="a8"/>
              <w:tabs>
                <w:tab w:val="left" w:pos="708"/>
              </w:tabs>
              <w:rPr>
                <w:szCs w:val="24"/>
              </w:rPr>
            </w:pPr>
          </w:p>
          <w:p w:rsidR="00380CC0" w:rsidRPr="005A6C03" w:rsidRDefault="00380CC0" w:rsidP="00083005">
            <w:pPr>
              <w:pStyle w:val="a8"/>
              <w:tabs>
                <w:tab w:val="left" w:pos="708"/>
              </w:tabs>
              <w:rPr>
                <w:bCs/>
                <w:szCs w:val="24"/>
              </w:rPr>
            </w:pPr>
            <w:r w:rsidRPr="005A6C03">
              <w:rPr>
                <w:szCs w:val="24"/>
              </w:rPr>
              <w:t>Выступление на семинарах, педсоветах, ШПП.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lastRenderedPageBreak/>
              <w:t>- «Скоро, скоро Новый год!», «В стране дорожных знаков», «Приключ</w:t>
            </w:r>
            <w:r w:rsidRPr="005A6C03">
              <w:rPr>
                <w:sz w:val="24"/>
                <w:szCs w:val="24"/>
              </w:rPr>
              <w:t>е</w:t>
            </w:r>
            <w:r w:rsidRPr="005A6C03">
              <w:rPr>
                <w:sz w:val="24"/>
                <w:szCs w:val="24"/>
              </w:rPr>
              <w:lastRenderedPageBreak/>
              <w:t xml:space="preserve">ния в королевстве игр»; </w:t>
            </w:r>
          </w:p>
          <w:p w:rsidR="00380CC0" w:rsidRPr="005A6C03" w:rsidRDefault="00380CC0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- «Здравствуйте, это мы!» - День открытых дверей,</w:t>
            </w:r>
          </w:p>
          <w:p w:rsidR="00380CC0" w:rsidRPr="005A6C03" w:rsidRDefault="00380CC0" w:rsidP="00083005">
            <w:pPr>
              <w:rPr>
                <w:sz w:val="24"/>
                <w:szCs w:val="24"/>
              </w:rPr>
            </w:pPr>
            <w:r w:rsidRPr="005A6C03">
              <w:rPr>
                <w:i/>
                <w:sz w:val="24"/>
                <w:szCs w:val="24"/>
              </w:rPr>
              <w:t xml:space="preserve"> </w:t>
            </w:r>
            <w:r w:rsidRPr="005A6C03">
              <w:rPr>
                <w:sz w:val="24"/>
                <w:szCs w:val="24"/>
              </w:rPr>
              <w:t>«</w:t>
            </w:r>
            <w:r w:rsidRPr="005A6C03">
              <w:rPr>
                <w:sz w:val="24"/>
                <w:szCs w:val="24"/>
                <w:lang w:val="en-US"/>
              </w:rPr>
              <w:t>V</w:t>
            </w:r>
            <w:r w:rsidRPr="005A6C03">
              <w:rPr>
                <w:sz w:val="24"/>
                <w:szCs w:val="24"/>
              </w:rPr>
              <w:t xml:space="preserve">- </w:t>
            </w:r>
            <w:proofErr w:type="spellStart"/>
            <w:r w:rsidRPr="005A6C03">
              <w:rPr>
                <w:sz w:val="24"/>
                <w:szCs w:val="24"/>
              </w:rPr>
              <w:t>ый</w:t>
            </w:r>
            <w:proofErr w:type="spellEnd"/>
            <w:r w:rsidRPr="005A6C03">
              <w:rPr>
                <w:sz w:val="24"/>
                <w:szCs w:val="24"/>
              </w:rPr>
              <w:t xml:space="preserve">  открытый чемпионат по </w:t>
            </w:r>
            <w:proofErr w:type="gramStart"/>
            <w:r w:rsidRPr="005A6C03">
              <w:rPr>
                <w:sz w:val="24"/>
                <w:szCs w:val="24"/>
              </w:rPr>
              <w:t>радиоуправляемым</w:t>
            </w:r>
            <w:proofErr w:type="gramEnd"/>
            <w:r w:rsidRPr="005A6C03">
              <w:rPr>
                <w:sz w:val="24"/>
                <w:szCs w:val="24"/>
              </w:rPr>
              <w:t xml:space="preserve"> скоростным авт</w:t>
            </w:r>
            <w:r w:rsidRPr="005A6C03">
              <w:rPr>
                <w:sz w:val="24"/>
                <w:szCs w:val="24"/>
              </w:rPr>
              <w:t>о</w:t>
            </w:r>
            <w:r w:rsidRPr="005A6C03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>биля «Безопасность на дорогах»</w:t>
            </w:r>
            <w:r w:rsidRPr="005A6C03">
              <w:rPr>
                <w:sz w:val="24"/>
                <w:szCs w:val="24"/>
              </w:rPr>
              <w:t>;</w:t>
            </w:r>
          </w:p>
          <w:p w:rsidR="00380CC0" w:rsidRPr="005A6C03" w:rsidRDefault="00380CC0" w:rsidP="00083005">
            <w:pPr>
              <w:pStyle w:val="a8"/>
              <w:tabs>
                <w:tab w:val="left" w:pos="708"/>
              </w:tabs>
              <w:rPr>
                <w:szCs w:val="24"/>
              </w:rPr>
            </w:pPr>
            <w:r w:rsidRPr="005A6C03">
              <w:rPr>
                <w:szCs w:val="24"/>
              </w:rPr>
              <w:t xml:space="preserve">- «Навстречу своей мечте», «Мир увлечений», «Я – </w:t>
            </w:r>
            <w:proofErr w:type="spellStart"/>
            <w:r w:rsidRPr="005A6C03">
              <w:rPr>
                <w:szCs w:val="24"/>
              </w:rPr>
              <w:t>Факелец</w:t>
            </w:r>
            <w:proofErr w:type="spellEnd"/>
            <w:r w:rsidRPr="005A6C03">
              <w:rPr>
                <w:szCs w:val="24"/>
              </w:rPr>
              <w:t>!», «Инфо</w:t>
            </w:r>
            <w:r w:rsidRPr="005A6C03">
              <w:rPr>
                <w:szCs w:val="24"/>
              </w:rPr>
              <w:t>р</w:t>
            </w:r>
            <w:r w:rsidRPr="005A6C03">
              <w:rPr>
                <w:szCs w:val="24"/>
              </w:rPr>
              <w:t xml:space="preserve">мация для детей и родителей», </w:t>
            </w:r>
          </w:p>
          <w:p w:rsidR="00380CC0" w:rsidRPr="005A6C03" w:rsidRDefault="00380CC0" w:rsidP="00083005">
            <w:pPr>
              <w:tabs>
                <w:tab w:val="left" w:pos="9356"/>
              </w:tabs>
              <w:ind w:right="-1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 xml:space="preserve">- «Широкая масленица», «Мы в летописи Великой Отечественной…», «Русская народная игрушка», «Игрушка», «Мир детства», «Умные </w:t>
            </w:r>
            <w:proofErr w:type="spellStart"/>
            <w:r w:rsidRPr="005A6C03">
              <w:rPr>
                <w:sz w:val="24"/>
                <w:szCs w:val="24"/>
              </w:rPr>
              <w:t>роб</w:t>
            </w:r>
            <w:r w:rsidRPr="005A6C03">
              <w:rPr>
                <w:sz w:val="24"/>
                <w:szCs w:val="24"/>
              </w:rPr>
              <w:t>о</w:t>
            </w:r>
            <w:r w:rsidRPr="005A6C03">
              <w:rPr>
                <w:sz w:val="24"/>
                <w:szCs w:val="24"/>
              </w:rPr>
              <w:t>машины</w:t>
            </w:r>
            <w:proofErr w:type="spellEnd"/>
            <w:r w:rsidRPr="005A6C03">
              <w:rPr>
                <w:sz w:val="24"/>
                <w:szCs w:val="24"/>
              </w:rPr>
              <w:t>», «Красота и богатство татарского орнамента»;</w:t>
            </w:r>
          </w:p>
          <w:p w:rsidR="00380CC0" w:rsidRPr="005A6C03" w:rsidRDefault="00380CC0" w:rsidP="00083005">
            <w:pPr>
              <w:tabs>
                <w:tab w:val="left" w:pos="9356"/>
              </w:tabs>
              <w:ind w:right="-1"/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</w:rPr>
              <w:t>- «Безопасность на дорогах»</w:t>
            </w:r>
          </w:p>
          <w:p w:rsidR="00380CC0" w:rsidRPr="005A6C03" w:rsidRDefault="00380CC0" w:rsidP="00083005">
            <w:pPr>
              <w:tabs>
                <w:tab w:val="left" w:pos="9356"/>
              </w:tabs>
              <w:ind w:right="-1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 xml:space="preserve">-  «Разнообразные формы работы с родителями» </w:t>
            </w:r>
          </w:p>
          <w:p w:rsidR="00380CC0" w:rsidRPr="005A6C03" w:rsidRDefault="00380CC0" w:rsidP="00083005">
            <w:pPr>
              <w:tabs>
                <w:tab w:val="left" w:pos="9356"/>
              </w:tabs>
              <w:ind w:right="-1"/>
              <w:rPr>
                <w:sz w:val="24"/>
                <w:szCs w:val="24"/>
              </w:rPr>
            </w:pPr>
            <w:r w:rsidRPr="005A6C03">
              <w:rPr>
                <w:bCs/>
                <w:sz w:val="24"/>
                <w:szCs w:val="24"/>
              </w:rPr>
              <w:t>-</w:t>
            </w:r>
            <w:r w:rsidRPr="005A6C03">
              <w:rPr>
                <w:sz w:val="24"/>
                <w:szCs w:val="24"/>
              </w:rPr>
              <w:t xml:space="preserve"> Анкета</w:t>
            </w:r>
            <w:r w:rsidRPr="005A6C03">
              <w:rPr>
                <w:sz w:val="24"/>
                <w:szCs w:val="24"/>
                <w:lang w:eastAsia="en-US"/>
              </w:rPr>
              <w:t xml:space="preserve"> для родителей</w:t>
            </w:r>
            <w:r w:rsidRPr="005A6C03">
              <w:rPr>
                <w:sz w:val="24"/>
                <w:szCs w:val="24"/>
              </w:rPr>
              <w:t xml:space="preserve">, </w:t>
            </w:r>
          </w:p>
          <w:p w:rsidR="00380CC0" w:rsidRPr="005A6C03" w:rsidRDefault="00380CC0" w:rsidP="00083005">
            <w:pPr>
              <w:tabs>
                <w:tab w:val="left" w:pos="9356"/>
              </w:tabs>
              <w:ind w:right="-1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 xml:space="preserve">- </w:t>
            </w:r>
            <w:r w:rsidRPr="005A6C03">
              <w:rPr>
                <w:bCs/>
                <w:sz w:val="24"/>
                <w:szCs w:val="24"/>
                <w:lang w:eastAsia="en-US"/>
              </w:rPr>
              <w:t>«Применение технических сре</w:t>
            </w:r>
            <w:proofErr w:type="gramStart"/>
            <w:r w:rsidRPr="005A6C03">
              <w:rPr>
                <w:bCs/>
                <w:sz w:val="24"/>
                <w:szCs w:val="24"/>
                <w:lang w:eastAsia="en-US"/>
              </w:rPr>
              <w:t xml:space="preserve">дств </w:t>
            </w:r>
            <w:r w:rsidRPr="005A6C03">
              <w:rPr>
                <w:bCs/>
                <w:sz w:val="24"/>
                <w:szCs w:val="24"/>
                <w:lang w:eastAsia="en-US"/>
              </w:rPr>
              <w:br/>
              <w:t>пр</w:t>
            </w:r>
            <w:proofErr w:type="gramEnd"/>
            <w:r w:rsidRPr="005A6C03">
              <w:rPr>
                <w:bCs/>
                <w:sz w:val="24"/>
                <w:szCs w:val="24"/>
                <w:lang w:eastAsia="en-US"/>
              </w:rPr>
              <w:t>и преодолении сложных участков горного рельефа»</w:t>
            </w:r>
          </w:p>
          <w:p w:rsidR="00380CC0" w:rsidRPr="005A6C03" w:rsidRDefault="00380CC0" w:rsidP="00083005">
            <w:pPr>
              <w:pStyle w:val="a8"/>
              <w:tabs>
                <w:tab w:val="left" w:pos="708"/>
              </w:tabs>
              <w:rPr>
                <w:szCs w:val="24"/>
              </w:rPr>
            </w:pPr>
            <w:r w:rsidRPr="005A6C03">
              <w:rPr>
                <w:szCs w:val="24"/>
              </w:rPr>
              <w:t xml:space="preserve">- </w:t>
            </w:r>
            <w:r w:rsidRPr="005A6C03">
              <w:rPr>
                <w:szCs w:val="24"/>
                <w:u w:val="single"/>
              </w:rPr>
              <w:t>Республиканский семинар</w:t>
            </w:r>
            <w:r w:rsidRPr="005A6C03">
              <w:rPr>
                <w:b/>
                <w:szCs w:val="24"/>
              </w:rPr>
              <w:t xml:space="preserve"> </w:t>
            </w:r>
            <w:r w:rsidRPr="005A6C03">
              <w:rPr>
                <w:szCs w:val="24"/>
              </w:rPr>
              <w:t xml:space="preserve">для педагогов дополнительного образования детей технической направленности «Инновационные модели развития </w:t>
            </w:r>
            <w:proofErr w:type="spellStart"/>
            <w:r w:rsidRPr="005A6C03">
              <w:rPr>
                <w:szCs w:val="24"/>
              </w:rPr>
              <w:t>техносферы</w:t>
            </w:r>
            <w:proofErr w:type="spellEnd"/>
            <w:r w:rsidRPr="005A6C03">
              <w:rPr>
                <w:szCs w:val="24"/>
              </w:rPr>
              <w:t xml:space="preserve"> деятельности учреждений дополнительного образования д</w:t>
            </w:r>
            <w:r w:rsidRPr="005A6C03">
              <w:rPr>
                <w:szCs w:val="24"/>
              </w:rPr>
              <w:t>е</w:t>
            </w:r>
            <w:r w:rsidRPr="005A6C03">
              <w:rPr>
                <w:szCs w:val="24"/>
              </w:rPr>
              <w:t xml:space="preserve">тей» </w:t>
            </w:r>
          </w:p>
          <w:p w:rsidR="00380CC0" w:rsidRPr="005A6C03" w:rsidRDefault="00380CC0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-</w:t>
            </w:r>
            <w:r w:rsidRPr="005A6C03">
              <w:rPr>
                <w:sz w:val="24"/>
                <w:szCs w:val="24"/>
                <w:lang w:eastAsia="en-US"/>
              </w:rPr>
              <w:t xml:space="preserve"> </w:t>
            </w:r>
            <w:r w:rsidRPr="005A6C03">
              <w:rPr>
                <w:sz w:val="24"/>
                <w:szCs w:val="24"/>
              </w:rPr>
              <w:t>«Использование инновационных форм работы  при изучении Правил дорожного движения в условиях дополнительного образования детей»</w:t>
            </w:r>
          </w:p>
          <w:p w:rsidR="00380CC0" w:rsidRPr="00050546" w:rsidRDefault="00380CC0" w:rsidP="00050546">
            <w:pPr>
              <w:rPr>
                <w:sz w:val="24"/>
                <w:szCs w:val="24"/>
              </w:rPr>
            </w:pPr>
            <w:r w:rsidRPr="005A6C03">
              <w:rPr>
                <w:i/>
                <w:sz w:val="24"/>
                <w:szCs w:val="24"/>
              </w:rPr>
              <w:t xml:space="preserve">- </w:t>
            </w:r>
            <w:r w:rsidRPr="005A6C03">
              <w:rPr>
                <w:sz w:val="24"/>
                <w:szCs w:val="24"/>
              </w:rPr>
              <w:t>«Детские пришкольные лагеря как одна из форм работы по  воспит</w:t>
            </w:r>
            <w:r w:rsidRPr="005A6C03">
              <w:rPr>
                <w:sz w:val="24"/>
                <w:szCs w:val="24"/>
              </w:rPr>
              <w:t>а</w:t>
            </w:r>
            <w:r w:rsidRPr="005A6C03">
              <w:rPr>
                <w:sz w:val="24"/>
                <w:szCs w:val="24"/>
              </w:rPr>
              <w:t>нию здорового образа жизни ребёнка»».</w:t>
            </w:r>
          </w:p>
        </w:tc>
      </w:tr>
      <w:tr w:rsidR="00380CC0" w:rsidRPr="005A6C03" w:rsidTr="00380CC0">
        <w:tc>
          <w:tcPr>
            <w:tcW w:w="9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proofErr w:type="spellStart"/>
            <w:r w:rsidRPr="005A6C03">
              <w:rPr>
                <w:b/>
                <w:i/>
                <w:sz w:val="24"/>
                <w:szCs w:val="24"/>
                <w:lang w:eastAsia="en-US"/>
              </w:rPr>
              <w:lastRenderedPageBreak/>
              <w:t>Баданова</w:t>
            </w:r>
            <w:proofErr w:type="spellEnd"/>
            <w:r w:rsidRPr="005A6C03">
              <w:rPr>
                <w:b/>
                <w:i/>
                <w:sz w:val="24"/>
                <w:szCs w:val="24"/>
                <w:lang w:eastAsia="en-US"/>
              </w:rPr>
              <w:t xml:space="preserve"> Л.А. зав. </w:t>
            </w:r>
            <w:proofErr w:type="spellStart"/>
            <w:r w:rsidRPr="005A6C03">
              <w:rPr>
                <w:b/>
                <w:i/>
                <w:sz w:val="24"/>
                <w:szCs w:val="24"/>
                <w:lang w:eastAsia="en-US"/>
              </w:rPr>
              <w:t>метод</w:t>
            </w:r>
            <w:proofErr w:type="gramStart"/>
            <w:r w:rsidRPr="005A6C03">
              <w:rPr>
                <w:b/>
                <w:i/>
                <w:sz w:val="24"/>
                <w:szCs w:val="24"/>
                <w:lang w:eastAsia="en-US"/>
              </w:rPr>
              <w:t>.о</w:t>
            </w:r>
            <w:proofErr w:type="gramEnd"/>
            <w:r w:rsidRPr="005A6C03">
              <w:rPr>
                <w:b/>
                <w:i/>
                <w:sz w:val="24"/>
                <w:szCs w:val="24"/>
                <w:lang w:eastAsia="en-US"/>
              </w:rPr>
              <w:t>тделом</w:t>
            </w:r>
            <w:proofErr w:type="spellEnd"/>
          </w:p>
        </w:tc>
      </w:tr>
      <w:tr w:rsidR="00380CC0" w:rsidRPr="005A6C03" w:rsidTr="00380CC0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CC0" w:rsidRPr="005A6C03" w:rsidRDefault="00380CC0" w:rsidP="00083005">
            <w:pPr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М. разработка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rPr>
                <w:rFonts w:eastAsia="@Arial Unicode MS"/>
                <w:b w:val="0"/>
                <w:lang w:val="ru-RU"/>
              </w:rPr>
            </w:pPr>
            <w:r w:rsidRPr="005A6C03">
              <w:rPr>
                <w:lang w:val="ru-RU" w:eastAsia="en-US"/>
              </w:rPr>
              <w:t xml:space="preserve">Методические рекомендации </w:t>
            </w:r>
            <w:r w:rsidRPr="005A6C03">
              <w:rPr>
                <w:b w:val="0"/>
                <w:lang w:val="ru-RU" w:eastAsia="en-US"/>
              </w:rPr>
              <w:t>«</w:t>
            </w:r>
            <w:r w:rsidRPr="005A6C03">
              <w:rPr>
                <w:rStyle w:val="Zag11"/>
                <w:rFonts w:eastAsia="@Arial Unicode MS"/>
                <w:b w:val="0"/>
                <w:lang w:val="ru-RU"/>
              </w:rPr>
              <w:t>Повышение педагогической культуры родителей (законных представителей) обучающихся</w:t>
            </w:r>
            <w:r w:rsidRPr="005A6C03">
              <w:rPr>
                <w:b w:val="0"/>
                <w:lang w:val="ru-RU" w:eastAsia="en-US"/>
              </w:rPr>
              <w:t>».</w:t>
            </w:r>
            <w:r w:rsidRPr="005A6C03">
              <w:rPr>
                <w:rStyle w:val="Zag11"/>
                <w:rFonts w:eastAsia="@Arial Unicode MS"/>
                <w:b w:val="0"/>
                <w:lang w:val="ru-RU"/>
              </w:rPr>
              <w:t xml:space="preserve"> </w:t>
            </w:r>
          </w:p>
        </w:tc>
      </w:tr>
      <w:tr w:rsidR="00380CC0" w:rsidRPr="005A6C03" w:rsidTr="00380CC0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CC0" w:rsidRPr="005A6C03" w:rsidRDefault="00380CC0" w:rsidP="00083005">
            <w:pPr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 xml:space="preserve">М. разработка 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pStyle w:val="1"/>
              <w:ind w:left="0"/>
              <w:rPr>
                <w:szCs w:val="24"/>
              </w:rPr>
            </w:pPr>
            <w:r w:rsidRPr="005A6C03">
              <w:rPr>
                <w:szCs w:val="24"/>
                <w:lang w:eastAsia="en-US"/>
              </w:rPr>
              <w:t>Выступление на  семинаре-практикуме</w:t>
            </w:r>
            <w:r w:rsidRPr="005A6C03">
              <w:rPr>
                <w:i/>
                <w:szCs w:val="24"/>
                <w:lang w:eastAsia="en-US"/>
              </w:rPr>
              <w:t xml:space="preserve"> «</w:t>
            </w:r>
            <w:r w:rsidRPr="005A6C03">
              <w:rPr>
                <w:szCs w:val="24"/>
                <w:lang w:eastAsia="en-US"/>
              </w:rPr>
              <w:t xml:space="preserve">Формирование гражданского и патриотического самосознания обучающихся в ЦДТТ «Факел»         </w:t>
            </w:r>
          </w:p>
        </w:tc>
      </w:tr>
      <w:tr w:rsidR="00380CC0" w:rsidRPr="005A6C03" w:rsidTr="00380CC0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CC0" w:rsidRPr="005A6C03" w:rsidRDefault="00380CC0" w:rsidP="00083005">
            <w:pPr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М. разработка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rPr>
                <w:i/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Выступление на  семинаре-практикуме</w:t>
            </w:r>
            <w:r w:rsidRPr="005A6C03">
              <w:rPr>
                <w:i/>
                <w:sz w:val="24"/>
                <w:szCs w:val="24"/>
                <w:lang w:eastAsia="en-US"/>
              </w:rPr>
              <w:t xml:space="preserve"> </w:t>
            </w:r>
            <w:r w:rsidRPr="005A6C03">
              <w:rPr>
                <w:sz w:val="24"/>
                <w:szCs w:val="24"/>
              </w:rPr>
              <w:t>«Формирования здорового образа жизни - основа предупреждения негативных проявлений в среде восп</w:t>
            </w:r>
            <w:r w:rsidRPr="005A6C03">
              <w:rPr>
                <w:sz w:val="24"/>
                <w:szCs w:val="24"/>
              </w:rPr>
              <w:t>и</w:t>
            </w:r>
            <w:r w:rsidRPr="005A6C03">
              <w:rPr>
                <w:sz w:val="24"/>
                <w:szCs w:val="24"/>
              </w:rPr>
              <w:t>танников»</w:t>
            </w:r>
          </w:p>
        </w:tc>
      </w:tr>
      <w:tr w:rsidR="00380CC0" w:rsidRPr="005A6C03" w:rsidTr="00380CC0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CC0" w:rsidRPr="005A6C03" w:rsidRDefault="00380CC0" w:rsidP="00083005">
            <w:pPr>
              <w:ind w:left="283" w:hanging="283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Стенды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numPr>
                <w:ilvl w:val="12"/>
                <w:numId w:val="0"/>
              </w:num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 xml:space="preserve">«Нормативно- правовое обеспечение </w:t>
            </w:r>
            <w:proofErr w:type="spellStart"/>
            <w:proofErr w:type="gramStart"/>
            <w:r w:rsidRPr="005A6C03">
              <w:rPr>
                <w:sz w:val="24"/>
                <w:szCs w:val="24"/>
                <w:lang w:eastAsia="en-US"/>
              </w:rPr>
              <w:t>воспитательно</w:t>
            </w:r>
            <w:proofErr w:type="spellEnd"/>
            <w:r w:rsidRPr="005A6C03">
              <w:rPr>
                <w:sz w:val="24"/>
                <w:szCs w:val="24"/>
                <w:lang w:eastAsia="en-US"/>
              </w:rPr>
              <w:t>- образовательного</w:t>
            </w:r>
            <w:proofErr w:type="gramEnd"/>
            <w:r w:rsidRPr="005A6C03">
              <w:rPr>
                <w:sz w:val="24"/>
                <w:szCs w:val="24"/>
                <w:lang w:eastAsia="en-US"/>
              </w:rPr>
              <w:t xml:space="preserve"> процесса»,  «В помощь педагогу дополнительного образования»</w:t>
            </w:r>
          </w:p>
        </w:tc>
      </w:tr>
      <w:tr w:rsidR="00380CC0" w:rsidRPr="005A6C03" w:rsidTr="00380CC0">
        <w:tc>
          <w:tcPr>
            <w:tcW w:w="9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5A6C03">
              <w:rPr>
                <w:b/>
                <w:i/>
                <w:sz w:val="24"/>
                <w:szCs w:val="24"/>
                <w:lang w:eastAsia="en-US"/>
              </w:rPr>
              <w:t>Гукун</w:t>
            </w:r>
            <w:proofErr w:type="spellEnd"/>
            <w:r w:rsidRPr="005A6C03">
              <w:rPr>
                <w:b/>
                <w:i/>
                <w:sz w:val="24"/>
                <w:szCs w:val="24"/>
                <w:lang w:eastAsia="en-US"/>
              </w:rPr>
              <w:t xml:space="preserve"> Л.Н. методист</w:t>
            </w:r>
          </w:p>
        </w:tc>
      </w:tr>
      <w:tr w:rsidR="00380CC0" w:rsidRPr="005A6C03" w:rsidTr="00380CC0">
        <w:trPr>
          <w:trHeight w:val="285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CC0" w:rsidRPr="005A6C03" w:rsidRDefault="00380CC0" w:rsidP="00083005">
            <w:pPr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Стенды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 xml:space="preserve">«Аттестация» График проведения аттестации ПДО </w:t>
            </w:r>
          </w:p>
        </w:tc>
      </w:tr>
      <w:tr w:rsidR="00380CC0" w:rsidRPr="005A6C03" w:rsidTr="00380CC0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CC0" w:rsidRPr="005A6C03" w:rsidRDefault="00380CC0" w:rsidP="00083005">
            <w:pPr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Разработка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</w:rPr>
              <w:t>«Информационные технологии в сфере дополнительного образования»</w:t>
            </w:r>
          </w:p>
        </w:tc>
      </w:tr>
      <w:tr w:rsidR="00380CC0" w:rsidRPr="005A6C03" w:rsidTr="00380CC0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CC0" w:rsidRPr="005A6C03" w:rsidRDefault="00380CC0" w:rsidP="00083005">
            <w:pPr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Разработка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  <w:lang w:eastAsia="en-US"/>
              </w:rPr>
              <w:t xml:space="preserve"> «</w:t>
            </w:r>
            <w:r w:rsidRPr="005A6C03">
              <w:rPr>
                <w:sz w:val="24"/>
                <w:szCs w:val="24"/>
              </w:rPr>
              <w:t xml:space="preserve">Использование </w:t>
            </w:r>
            <w:proofErr w:type="spellStart"/>
            <w:r w:rsidRPr="005A6C03">
              <w:rPr>
                <w:sz w:val="24"/>
                <w:szCs w:val="24"/>
              </w:rPr>
              <w:t>интернетресурсов</w:t>
            </w:r>
            <w:proofErr w:type="spellEnd"/>
            <w:r w:rsidRPr="005A6C03">
              <w:rPr>
                <w:sz w:val="24"/>
                <w:szCs w:val="24"/>
              </w:rPr>
              <w:t xml:space="preserve"> в образовательном пространстве»</w:t>
            </w:r>
          </w:p>
        </w:tc>
      </w:tr>
      <w:tr w:rsidR="00380CC0" w:rsidRPr="005A6C03" w:rsidTr="00380CC0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CC0" w:rsidRPr="005A6C03" w:rsidRDefault="00380CC0" w:rsidP="00083005">
            <w:pPr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>Картотека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CC0" w:rsidRPr="005A6C03" w:rsidRDefault="00380CC0" w:rsidP="00083005">
            <w:pPr>
              <w:rPr>
                <w:sz w:val="24"/>
                <w:szCs w:val="24"/>
                <w:lang w:eastAsia="en-US"/>
              </w:rPr>
            </w:pPr>
            <w:r w:rsidRPr="005A6C03">
              <w:rPr>
                <w:sz w:val="24"/>
                <w:szCs w:val="24"/>
                <w:lang w:eastAsia="en-US"/>
              </w:rPr>
              <w:t xml:space="preserve">«Создание информационного банка передового </w:t>
            </w:r>
            <w:proofErr w:type="spellStart"/>
            <w:r w:rsidRPr="005A6C03">
              <w:rPr>
                <w:sz w:val="24"/>
                <w:szCs w:val="24"/>
                <w:lang w:eastAsia="en-US"/>
              </w:rPr>
              <w:t>пед</w:t>
            </w:r>
            <w:proofErr w:type="spellEnd"/>
            <w:r w:rsidRPr="005A6C03">
              <w:rPr>
                <w:sz w:val="24"/>
                <w:szCs w:val="24"/>
                <w:lang w:eastAsia="en-US"/>
              </w:rPr>
              <w:t>. опыта»</w:t>
            </w:r>
          </w:p>
        </w:tc>
      </w:tr>
    </w:tbl>
    <w:p w:rsidR="0007171C" w:rsidRPr="005A6C03" w:rsidRDefault="0007171C" w:rsidP="00050546">
      <w:pPr>
        <w:rPr>
          <w:b/>
          <w:sz w:val="24"/>
          <w:szCs w:val="24"/>
        </w:rPr>
      </w:pPr>
    </w:p>
    <w:p w:rsidR="00C25B72" w:rsidRPr="005A6C03" w:rsidRDefault="000974D5" w:rsidP="00050546">
      <w:pPr>
        <w:jc w:val="center"/>
        <w:rPr>
          <w:b/>
          <w:noProof/>
          <w:sz w:val="24"/>
          <w:szCs w:val="24"/>
        </w:rPr>
      </w:pPr>
      <w:r w:rsidRPr="005A6C03">
        <w:rPr>
          <w:b/>
          <w:sz w:val="24"/>
          <w:szCs w:val="24"/>
        </w:rPr>
        <w:t>4.</w:t>
      </w:r>
      <w:r w:rsidR="00A367E0" w:rsidRPr="005A6C03">
        <w:rPr>
          <w:b/>
          <w:sz w:val="24"/>
          <w:szCs w:val="24"/>
        </w:rPr>
        <w:t>3</w:t>
      </w:r>
      <w:r w:rsidR="00E172B3" w:rsidRPr="005A6C03">
        <w:rPr>
          <w:b/>
          <w:sz w:val="24"/>
          <w:szCs w:val="24"/>
        </w:rPr>
        <w:t>.</w:t>
      </w:r>
      <w:r w:rsidR="004C7216" w:rsidRPr="005A6C03">
        <w:rPr>
          <w:b/>
          <w:noProof/>
          <w:sz w:val="24"/>
          <w:szCs w:val="24"/>
        </w:rPr>
        <w:t xml:space="preserve"> </w:t>
      </w:r>
      <w:r w:rsidR="00E3427C" w:rsidRPr="005A6C03">
        <w:rPr>
          <w:b/>
          <w:noProof/>
          <w:sz w:val="24"/>
          <w:szCs w:val="24"/>
        </w:rPr>
        <w:t>О</w:t>
      </w:r>
      <w:r w:rsidR="004C7216" w:rsidRPr="005A6C03">
        <w:rPr>
          <w:b/>
          <w:noProof/>
          <w:sz w:val="24"/>
          <w:szCs w:val="24"/>
        </w:rPr>
        <w:t xml:space="preserve">бобщение </w:t>
      </w:r>
      <w:r w:rsidR="00617F38" w:rsidRPr="005A6C03">
        <w:rPr>
          <w:b/>
          <w:noProof/>
          <w:sz w:val="24"/>
          <w:szCs w:val="24"/>
        </w:rPr>
        <w:t xml:space="preserve">и распростанение </w:t>
      </w:r>
      <w:r w:rsidR="004C7216" w:rsidRPr="005A6C03">
        <w:rPr>
          <w:b/>
          <w:noProof/>
          <w:sz w:val="24"/>
          <w:szCs w:val="24"/>
        </w:rPr>
        <w:t>передового опыта.</w:t>
      </w:r>
    </w:p>
    <w:p w:rsidR="00E3427C" w:rsidRPr="005A6C03" w:rsidRDefault="004A5A32" w:rsidP="007428C9">
      <w:pPr>
        <w:ind w:firstLine="567"/>
        <w:jc w:val="both"/>
        <w:rPr>
          <w:b/>
          <w:noProof/>
          <w:sz w:val="24"/>
          <w:szCs w:val="24"/>
        </w:rPr>
      </w:pPr>
      <w:r w:rsidRPr="005A6C03">
        <w:rPr>
          <w:b/>
          <w:noProof/>
          <w:sz w:val="24"/>
          <w:szCs w:val="24"/>
        </w:rPr>
        <w:t xml:space="preserve">4.3.1 </w:t>
      </w:r>
      <w:r w:rsidR="00E3427C" w:rsidRPr="005A6C03">
        <w:rPr>
          <w:b/>
          <w:noProof/>
          <w:sz w:val="24"/>
          <w:szCs w:val="24"/>
        </w:rPr>
        <w:t>Участие</w:t>
      </w:r>
      <w:r w:rsidRPr="005A6C03">
        <w:rPr>
          <w:b/>
          <w:noProof/>
          <w:sz w:val="24"/>
          <w:szCs w:val="24"/>
        </w:rPr>
        <w:t>,</w:t>
      </w:r>
      <w:r w:rsidR="00E3427C" w:rsidRPr="005A6C03">
        <w:rPr>
          <w:b/>
          <w:noProof/>
          <w:sz w:val="24"/>
          <w:szCs w:val="24"/>
        </w:rPr>
        <w:t xml:space="preserve"> </w:t>
      </w:r>
      <w:r w:rsidRPr="005A6C03">
        <w:rPr>
          <w:b/>
          <w:noProof/>
          <w:sz w:val="24"/>
          <w:szCs w:val="24"/>
        </w:rPr>
        <w:t xml:space="preserve">выступления </w:t>
      </w:r>
      <w:r w:rsidR="00E3427C" w:rsidRPr="005A6C03">
        <w:rPr>
          <w:b/>
          <w:noProof/>
          <w:sz w:val="24"/>
          <w:szCs w:val="24"/>
        </w:rPr>
        <w:t>педагогов в семинарах, метод объединениях</w:t>
      </w:r>
      <w:r w:rsidRPr="005A6C03">
        <w:rPr>
          <w:b/>
          <w:noProof/>
          <w:sz w:val="24"/>
          <w:szCs w:val="24"/>
        </w:rPr>
        <w:t>,пед. советах ит.п.</w:t>
      </w:r>
    </w:p>
    <w:p w:rsidR="004C7216" w:rsidRPr="005A6C03" w:rsidRDefault="004C7216" w:rsidP="007038A2">
      <w:pPr>
        <w:pStyle w:val="aa"/>
        <w:numPr>
          <w:ilvl w:val="0"/>
          <w:numId w:val="14"/>
        </w:numPr>
        <w:ind w:left="0" w:firstLine="567"/>
        <w:jc w:val="both"/>
        <w:rPr>
          <w:noProof/>
          <w:sz w:val="24"/>
          <w:szCs w:val="24"/>
        </w:rPr>
      </w:pPr>
      <w:r w:rsidRPr="005A6C03">
        <w:rPr>
          <w:noProof/>
          <w:sz w:val="24"/>
          <w:szCs w:val="24"/>
        </w:rPr>
        <w:t>Прошли КПК при МО и науки РТ  ГАОУДОД «РЦВР»</w:t>
      </w:r>
    </w:p>
    <w:p w:rsidR="004C7216" w:rsidRPr="005A6C03" w:rsidRDefault="004C7216" w:rsidP="007428C9">
      <w:pPr>
        <w:tabs>
          <w:tab w:val="left" w:pos="142"/>
        </w:tabs>
        <w:ind w:firstLine="567"/>
        <w:jc w:val="both"/>
        <w:rPr>
          <w:noProof/>
          <w:sz w:val="24"/>
          <w:szCs w:val="24"/>
        </w:rPr>
      </w:pPr>
      <w:r w:rsidRPr="005A6C03">
        <w:rPr>
          <w:noProof/>
          <w:sz w:val="24"/>
          <w:szCs w:val="24"/>
        </w:rPr>
        <w:t>- Фалин В.Г., Трошин В.Г., Кудряшова Р.Ф., Галиуллин Ш.У. по теме «Инновационные модели развития техносферы деятельности УДО детей» 7.10. -18.10.2013</w:t>
      </w:r>
    </w:p>
    <w:p w:rsidR="004C7216" w:rsidRPr="005A6C03" w:rsidRDefault="004C7216" w:rsidP="007428C9">
      <w:pPr>
        <w:tabs>
          <w:tab w:val="left" w:pos="142"/>
        </w:tabs>
        <w:ind w:firstLine="567"/>
        <w:jc w:val="both"/>
        <w:rPr>
          <w:color w:val="000000" w:themeColor="text1"/>
          <w:sz w:val="24"/>
          <w:szCs w:val="24"/>
        </w:rPr>
      </w:pPr>
      <w:r w:rsidRPr="005A6C03">
        <w:rPr>
          <w:sz w:val="24"/>
          <w:szCs w:val="24"/>
        </w:rPr>
        <w:sym w:font="Symbol" w:char="00B7"/>
      </w:r>
      <w:r w:rsidRPr="005A6C03">
        <w:rPr>
          <w:sz w:val="24"/>
          <w:szCs w:val="24"/>
        </w:rPr>
        <w:t xml:space="preserve">  </w:t>
      </w:r>
      <w:r w:rsidRPr="005A6C03">
        <w:rPr>
          <w:noProof/>
          <w:color w:val="000000" w:themeColor="text1"/>
          <w:sz w:val="24"/>
          <w:szCs w:val="24"/>
        </w:rPr>
        <w:t>Обобщен</w:t>
      </w:r>
      <w:r w:rsidRPr="005A6C03">
        <w:rPr>
          <w:color w:val="000000" w:themeColor="text1"/>
          <w:sz w:val="24"/>
          <w:szCs w:val="24"/>
        </w:rPr>
        <w:t xml:space="preserve"> опыт работы методиста Королевская О.И., Андриашин Г.С. объединение «БАГГИ», Григорович А.Д.- объединение «</w:t>
      </w:r>
      <w:proofErr w:type="spellStart"/>
      <w:r w:rsidRPr="005A6C03">
        <w:rPr>
          <w:color w:val="000000" w:themeColor="text1"/>
          <w:sz w:val="24"/>
          <w:szCs w:val="24"/>
        </w:rPr>
        <w:t>КиМШИ</w:t>
      </w:r>
      <w:proofErr w:type="spellEnd"/>
      <w:r w:rsidRPr="005A6C03">
        <w:rPr>
          <w:color w:val="000000" w:themeColor="text1"/>
          <w:sz w:val="24"/>
          <w:szCs w:val="24"/>
        </w:rPr>
        <w:t>»</w:t>
      </w:r>
    </w:p>
    <w:p w:rsidR="004C7216" w:rsidRPr="005A6C03" w:rsidRDefault="004C7216" w:rsidP="007428C9">
      <w:pPr>
        <w:tabs>
          <w:tab w:val="left" w:pos="142"/>
        </w:tabs>
        <w:ind w:firstLine="567"/>
        <w:jc w:val="both"/>
        <w:rPr>
          <w:sz w:val="24"/>
          <w:szCs w:val="24"/>
        </w:rPr>
      </w:pPr>
      <w:r w:rsidRPr="005A6C03">
        <w:rPr>
          <w:sz w:val="24"/>
          <w:szCs w:val="24"/>
        </w:rPr>
        <w:sym w:font="Symbol" w:char="00B7"/>
      </w:r>
      <w:r w:rsidRPr="005A6C03">
        <w:rPr>
          <w:sz w:val="24"/>
          <w:szCs w:val="24"/>
        </w:rPr>
        <w:t xml:space="preserve"> Прошли аттестацию: Королевская О.И. присвоена  высшая квалификационная катег</w:t>
      </w:r>
      <w:r w:rsidRPr="005A6C03">
        <w:rPr>
          <w:sz w:val="24"/>
          <w:szCs w:val="24"/>
        </w:rPr>
        <w:t>о</w:t>
      </w:r>
      <w:r w:rsidRPr="005A6C03">
        <w:rPr>
          <w:sz w:val="24"/>
          <w:szCs w:val="24"/>
        </w:rPr>
        <w:t>рия; Андриашин Г.С., Григорович А.Д.- присвоена первая квалификационная категория; Ф</w:t>
      </w:r>
      <w:r w:rsidRPr="005A6C03">
        <w:rPr>
          <w:sz w:val="24"/>
          <w:szCs w:val="24"/>
        </w:rPr>
        <w:t>а</w:t>
      </w:r>
      <w:r w:rsidRPr="005A6C03">
        <w:rPr>
          <w:sz w:val="24"/>
          <w:szCs w:val="24"/>
        </w:rPr>
        <w:t>лин В.Г.- соответствие занимаемой должности.</w:t>
      </w:r>
    </w:p>
    <w:p w:rsidR="004C7216" w:rsidRPr="005A6C03" w:rsidRDefault="004C7216" w:rsidP="007428C9">
      <w:pPr>
        <w:tabs>
          <w:tab w:val="left" w:pos="142"/>
        </w:tabs>
        <w:ind w:firstLine="567"/>
        <w:jc w:val="both"/>
        <w:rPr>
          <w:color w:val="FF0000"/>
          <w:sz w:val="24"/>
          <w:szCs w:val="24"/>
        </w:rPr>
      </w:pPr>
      <w:r w:rsidRPr="005A6C03">
        <w:rPr>
          <w:sz w:val="24"/>
          <w:szCs w:val="24"/>
        </w:rPr>
        <w:sym w:font="Symbol" w:char="00B7"/>
      </w:r>
      <w:r w:rsidRPr="005A6C03">
        <w:rPr>
          <w:sz w:val="24"/>
          <w:szCs w:val="24"/>
        </w:rPr>
        <w:t xml:space="preserve"> </w:t>
      </w:r>
      <w:r w:rsidRPr="005A6C03">
        <w:rPr>
          <w:color w:val="000000" w:themeColor="text1"/>
          <w:sz w:val="24"/>
          <w:szCs w:val="24"/>
        </w:rPr>
        <w:t>На соревнованиях Чемпионата Приволжского Федерального округа по спортивному т</w:t>
      </w:r>
      <w:r w:rsidRPr="005A6C03">
        <w:rPr>
          <w:color w:val="000000" w:themeColor="text1"/>
          <w:sz w:val="24"/>
          <w:szCs w:val="24"/>
        </w:rPr>
        <w:t>у</w:t>
      </w:r>
      <w:r w:rsidRPr="005A6C03">
        <w:rPr>
          <w:color w:val="000000" w:themeColor="text1"/>
          <w:sz w:val="24"/>
          <w:szCs w:val="24"/>
        </w:rPr>
        <w:t>ризму на пешеходных дистанциях педагог Дерзаев С.В. «Техническое снаряж</w:t>
      </w:r>
      <w:r w:rsidRPr="005A6C03">
        <w:rPr>
          <w:color w:val="000000" w:themeColor="text1"/>
          <w:sz w:val="24"/>
          <w:szCs w:val="24"/>
        </w:rPr>
        <w:t>е</w:t>
      </w:r>
      <w:r w:rsidRPr="005A6C03">
        <w:rPr>
          <w:color w:val="000000" w:themeColor="text1"/>
          <w:sz w:val="24"/>
          <w:szCs w:val="24"/>
        </w:rPr>
        <w:t>ние»</w:t>
      </w:r>
      <w:proofErr w:type="gramStart"/>
      <w:r w:rsidRPr="005A6C03">
        <w:rPr>
          <w:color w:val="000000" w:themeColor="text1"/>
          <w:sz w:val="24"/>
          <w:szCs w:val="24"/>
        </w:rPr>
        <w:t>.п</w:t>
      </w:r>
      <w:proofErr w:type="gramEnd"/>
      <w:r w:rsidRPr="005A6C03">
        <w:rPr>
          <w:color w:val="000000" w:themeColor="text1"/>
          <w:sz w:val="24"/>
          <w:szCs w:val="24"/>
        </w:rPr>
        <w:t>ринимала участие в судействе 22-26 августа 2013 г.</w:t>
      </w:r>
    </w:p>
    <w:p w:rsidR="004C7216" w:rsidRPr="005A6C03" w:rsidRDefault="004C7216" w:rsidP="007428C9">
      <w:pPr>
        <w:tabs>
          <w:tab w:val="left" w:pos="142"/>
        </w:tabs>
        <w:ind w:firstLine="567"/>
        <w:jc w:val="both"/>
        <w:rPr>
          <w:sz w:val="24"/>
          <w:szCs w:val="24"/>
        </w:rPr>
      </w:pPr>
      <w:r w:rsidRPr="005A6C03">
        <w:rPr>
          <w:sz w:val="24"/>
          <w:szCs w:val="24"/>
        </w:rPr>
        <w:sym w:font="Symbol" w:char="00B7"/>
      </w:r>
      <w:r w:rsidRPr="005A6C03">
        <w:rPr>
          <w:sz w:val="24"/>
          <w:szCs w:val="24"/>
        </w:rPr>
        <w:t xml:space="preserve">  Был проведен </w:t>
      </w:r>
      <w:r w:rsidRPr="005A6C03">
        <w:rPr>
          <w:sz w:val="24"/>
          <w:szCs w:val="24"/>
          <w:lang w:eastAsia="en-US"/>
        </w:rPr>
        <w:t>семинар-практикум</w:t>
      </w:r>
      <w:r w:rsidRPr="005A6C03">
        <w:rPr>
          <w:sz w:val="24"/>
          <w:szCs w:val="24"/>
        </w:rPr>
        <w:t xml:space="preserve"> для педагогов ЦДТТ «Факел» по теме: </w:t>
      </w:r>
    </w:p>
    <w:p w:rsidR="004C7216" w:rsidRPr="005A6C03" w:rsidRDefault="004C7216" w:rsidP="007428C9">
      <w:pPr>
        <w:tabs>
          <w:tab w:val="left" w:pos="142"/>
        </w:tabs>
        <w:ind w:firstLine="567"/>
        <w:jc w:val="both"/>
        <w:rPr>
          <w:sz w:val="24"/>
          <w:szCs w:val="24"/>
          <w:lang w:eastAsia="en-US"/>
        </w:rPr>
      </w:pPr>
      <w:r w:rsidRPr="005A6C03">
        <w:rPr>
          <w:sz w:val="24"/>
          <w:szCs w:val="24"/>
        </w:rPr>
        <w:lastRenderedPageBreak/>
        <w:t xml:space="preserve">- </w:t>
      </w:r>
      <w:r w:rsidRPr="005A6C03">
        <w:rPr>
          <w:sz w:val="24"/>
          <w:szCs w:val="24"/>
          <w:lang w:eastAsia="en-US"/>
        </w:rPr>
        <w:t xml:space="preserve">Формирование гражданского и патриотического самосознания обучающихся в ЦДТТ «Факел»    19.12.2013     </w:t>
      </w:r>
    </w:p>
    <w:p w:rsidR="004C7216" w:rsidRPr="005A6C03" w:rsidRDefault="004C7216" w:rsidP="007428C9">
      <w:pPr>
        <w:tabs>
          <w:tab w:val="left" w:pos="142"/>
        </w:tabs>
        <w:ind w:firstLine="567"/>
        <w:jc w:val="both"/>
        <w:rPr>
          <w:sz w:val="24"/>
          <w:szCs w:val="24"/>
          <w:lang w:eastAsia="en-US"/>
        </w:rPr>
      </w:pPr>
      <w:r w:rsidRPr="005A6C03">
        <w:rPr>
          <w:sz w:val="24"/>
          <w:szCs w:val="24"/>
        </w:rPr>
        <w:t>«Формирования здорового образа жизни - основа предупреждения негативных проявл</w:t>
      </w:r>
      <w:r w:rsidRPr="005A6C03">
        <w:rPr>
          <w:sz w:val="24"/>
          <w:szCs w:val="24"/>
        </w:rPr>
        <w:t>е</w:t>
      </w:r>
      <w:r w:rsidRPr="005A6C03">
        <w:rPr>
          <w:sz w:val="24"/>
          <w:szCs w:val="24"/>
        </w:rPr>
        <w:t xml:space="preserve">ний в среде воспитанников» </w:t>
      </w:r>
      <w:r w:rsidRPr="005A6C03">
        <w:rPr>
          <w:sz w:val="24"/>
          <w:szCs w:val="24"/>
          <w:lang w:eastAsia="en-US"/>
        </w:rPr>
        <w:t>- 17.11.2013</w:t>
      </w:r>
    </w:p>
    <w:p w:rsidR="004C7216" w:rsidRPr="005A6C03" w:rsidRDefault="004C7216" w:rsidP="007038A2">
      <w:pPr>
        <w:pStyle w:val="aa"/>
        <w:numPr>
          <w:ilvl w:val="0"/>
          <w:numId w:val="13"/>
        </w:numPr>
        <w:tabs>
          <w:tab w:val="left" w:pos="142"/>
        </w:tabs>
        <w:ind w:left="0" w:firstLine="567"/>
        <w:jc w:val="both"/>
        <w:rPr>
          <w:sz w:val="24"/>
          <w:szCs w:val="24"/>
          <w:lang w:eastAsia="en-US"/>
        </w:rPr>
      </w:pPr>
      <w:r w:rsidRPr="005A6C03">
        <w:rPr>
          <w:sz w:val="24"/>
          <w:szCs w:val="24"/>
          <w:lang w:eastAsia="en-US"/>
        </w:rPr>
        <w:t>Посещение метод</w:t>
      </w:r>
      <w:proofErr w:type="gramStart"/>
      <w:r w:rsidRPr="005A6C03">
        <w:rPr>
          <w:sz w:val="24"/>
          <w:szCs w:val="24"/>
          <w:lang w:eastAsia="en-US"/>
        </w:rPr>
        <w:t>.</w:t>
      </w:r>
      <w:proofErr w:type="gramEnd"/>
      <w:r w:rsidRPr="005A6C03">
        <w:rPr>
          <w:sz w:val="24"/>
          <w:szCs w:val="24"/>
          <w:lang w:eastAsia="en-US"/>
        </w:rPr>
        <w:t xml:space="preserve"> </w:t>
      </w:r>
      <w:proofErr w:type="gramStart"/>
      <w:r w:rsidRPr="005A6C03">
        <w:rPr>
          <w:sz w:val="24"/>
          <w:szCs w:val="24"/>
          <w:lang w:eastAsia="en-US"/>
        </w:rPr>
        <w:t>о</w:t>
      </w:r>
      <w:proofErr w:type="gramEnd"/>
      <w:r w:rsidRPr="005A6C03">
        <w:rPr>
          <w:sz w:val="24"/>
          <w:szCs w:val="24"/>
          <w:lang w:eastAsia="en-US"/>
        </w:rPr>
        <w:t>бъединений города:</w:t>
      </w:r>
    </w:p>
    <w:p w:rsidR="004C7216" w:rsidRPr="00D907B3" w:rsidRDefault="004C7216" w:rsidP="007428C9">
      <w:pPr>
        <w:tabs>
          <w:tab w:val="left" w:pos="142"/>
        </w:tabs>
        <w:ind w:firstLine="567"/>
        <w:jc w:val="both"/>
        <w:rPr>
          <w:sz w:val="24"/>
          <w:szCs w:val="24"/>
        </w:rPr>
      </w:pPr>
      <w:r w:rsidRPr="005A6C03">
        <w:rPr>
          <w:sz w:val="24"/>
          <w:szCs w:val="24"/>
          <w:lang w:eastAsia="en-US"/>
        </w:rPr>
        <w:t>-</w:t>
      </w:r>
      <w:r w:rsidRPr="005A6C03">
        <w:rPr>
          <w:sz w:val="24"/>
          <w:szCs w:val="24"/>
        </w:rPr>
        <w:t xml:space="preserve"> Для ПДО </w:t>
      </w:r>
      <w:r w:rsidRPr="00D907B3">
        <w:rPr>
          <w:sz w:val="24"/>
          <w:szCs w:val="24"/>
        </w:rPr>
        <w:t xml:space="preserve">УДО города по декоративно-прикладному творчеству </w:t>
      </w:r>
      <w:proofErr w:type="spellStart"/>
      <w:r w:rsidRPr="00D907B3">
        <w:rPr>
          <w:sz w:val="24"/>
          <w:szCs w:val="24"/>
        </w:rPr>
        <w:t>Бумагопластика</w:t>
      </w:r>
      <w:proofErr w:type="spellEnd"/>
      <w:r w:rsidRPr="00D907B3">
        <w:rPr>
          <w:sz w:val="24"/>
          <w:szCs w:val="24"/>
        </w:rPr>
        <w:t>,  Тисн</w:t>
      </w:r>
      <w:r w:rsidRPr="00D907B3">
        <w:rPr>
          <w:sz w:val="24"/>
          <w:szCs w:val="24"/>
        </w:rPr>
        <w:t>е</w:t>
      </w:r>
      <w:r w:rsidRPr="00D907B3">
        <w:rPr>
          <w:sz w:val="24"/>
          <w:szCs w:val="24"/>
        </w:rPr>
        <w:t xml:space="preserve">ние на бумаге ЦДТТ </w:t>
      </w:r>
      <w:proofErr w:type="spellStart"/>
      <w:r w:rsidRPr="00D907B3">
        <w:rPr>
          <w:sz w:val="24"/>
          <w:szCs w:val="24"/>
        </w:rPr>
        <w:t>им.В.П.Чкалова</w:t>
      </w:r>
      <w:proofErr w:type="spellEnd"/>
      <w:r w:rsidRPr="00D907B3">
        <w:rPr>
          <w:sz w:val="24"/>
          <w:szCs w:val="24"/>
        </w:rPr>
        <w:t xml:space="preserve"> Методист Королевская О.И.,</w:t>
      </w:r>
    </w:p>
    <w:p w:rsidR="004C7216" w:rsidRPr="00D907B3" w:rsidRDefault="004C7216" w:rsidP="007428C9">
      <w:pPr>
        <w:tabs>
          <w:tab w:val="left" w:pos="142"/>
          <w:tab w:val="left" w:pos="426"/>
        </w:tabs>
        <w:ind w:firstLine="567"/>
        <w:jc w:val="both"/>
        <w:rPr>
          <w:sz w:val="24"/>
          <w:szCs w:val="24"/>
        </w:rPr>
      </w:pPr>
      <w:r w:rsidRPr="00D907B3">
        <w:rPr>
          <w:sz w:val="24"/>
          <w:szCs w:val="24"/>
        </w:rPr>
        <w:t>- Городское  Метод</w:t>
      </w:r>
      <w:proofErr w:type="gramStart"/>
      <w:r w:rsidRPr="00D907B3">
        <w:rPr>
          <w:sz w:val="24"/>
          <w:szCs w:val="24"/>
        </w:rPr>
        <w:t>.</w:t>
      </w:r>
      <w:proofErr w:type="gramEnd"/>
      <w:r w:rsidRPr="00D907B3">
        <w:rPr>
          <w:sz w:val="24"/>
          <w:szCs w:val="24"/>
        </w:rPr>
        <w:t xml:space="preserve"> </w:t>
      </w:r>
      <w:proofErr w:type="gramStart"/>
      <w:r w:rsidRPr="00D907B3">
        <w:rPr>
          <w:sz w:val="24"/>
          <w:szCs w:val="24"/>
        </w:rPr>
        <w:t>о</w:t>
      </w:r>
      <w:proofErr w:type="gramEnd"/>
      <w:r w:rsidRPr="00D907B3">
        <w:rPr>
          <w:sz w:val="24"/>
          <w:szCs w:val="24"/>
        </w:rPr>
        <w:t xml:space="preserve">бъединение педагогов объединения «НТМ» ПДО объединения «НТМ» Баданова Л.А. </w:t>
      </w:r>
    </w:p>
    <w:p w:rsidR="004C7216" w:rsidRPr="00D907B3" w:rsidRDefault="004C7216" w:rsidP="007428C9">
      <w:pPr>
        <w:pStyle w:val="aa"/>
        <w:tabs>
          <w:tab w:val="left" w:pos="142"/>
          <w:tab w:val="left" w:pos="426"/>
        </w:tabs>
        <w:ind w:left="0" w:firstLine="567"/>
        <w:jc w:val="both"/>
        <w:rPr>
          <w:sz w:val="24"/>
          <w:szCs w:val="24"/>
        </w:rPr>
      </w:pPr>
      <w:r w:rsidRPr="00D907B3">
        <w:rPr>
          <w:sz w:val="24"/>
          <w:szCs w:val="24"/>
        </w:rPr>
        <w:t xml:space="preserve">-10 октября, тема Организация познавательно-игровых программ для школьников  в ЦДТТ </w:t>
      </w:r>
      <w:proofErr w:type="spellStart"/>
      <w:r w:rsidRPr="00D907B3">
        <w:rPr>
          <w:sz w:val="24"/>
          <w:szCs w:val="24"/>
        </w:rPr>
        <w:t>им.В.П.Чкалова</w:t>
      </w:r>
      <w:proofErr w:type="spellEnd"/>
      <w:r w:rsidRPr="00D907B3">
        <w:rPr>
          <w:sz w:val="24"/>
          <w:szCs w:val="24"/>
        </w:rPr>
        <w:t xml:space="preserve"> </w:t>
      </w:r>
    </w:p>
    <w:p w:rsidR="004C7216" w:rsidRPr="00D907B3" w:rsidRDefault="004C7216" w:rsidP="007428C9">
      <w:pPr>
        <w:pStyle w:val="aa"/>
        <w:tabs>
          <w:tab w:val="left" w:pos="142"/>
          <w:tab w:val="left" w:pos="426"/>
        </w:tabs>
        <w:ind w:left="0" w:firstLine="567"/>
        <w:jc w:val="both"/>
        <w:rPr>
          <w:sz w:val="24"/>
          <w:szCs w:val="24"/>
        </w:rPr>
      </w:pPr>
      <w:r w:rsidRPr="00D907B3">
        <w:rPr>
          <w:sz w:val="24"/>
          <w:szCs w:val="24"/>
        </w:rPr>
        <w:t xml:space="preserve">- Ноябрь в  ЦДТТ </w:t>
      </w:r>
      <w:proofErr w:type="spellStart"/>
      <w:r w:rsidRPr="00D907B3">
        <w:rPr>
          <w:sz w:val="24"/>
          <w:szCs w:val="24"/>
        </w:rPr>
        <w:t>им.В.П.Чкалова</w:t>
      </w:r>
      <w:proofErr w:type="spellEnd"/>
      <w:r w:rsidRPr="00D907B3">
        <w:rPr>
          <w:sz w:val="24"/>
          <w:szCs w:val="24"/>
        </w:rPr>
        <w:t xml:space="preserve"> тема Аэродинамика модели</w:t>
      </w:r>
    </w:p>
    <w:p w:rsidR="004C7216" w:rsidRPr="00D907B3" w:rsidRDefault="004C7216" w:rsidP="007428C9">
      <w:pPr>
        <w:tabs>
          <w:tab w:val="left" w:pos="142"/>
          <w:tab w:val="left" w:pos="426"/>
        </w:tabs>
        <w:ind w:firstLine="567"/>
        <w:jc w:val="both"/>
        <w:rPr>
          <w:sz w:val="24"/>
          <w:szCs w:val="24"/>
        </w:rPr>
      </w:pPr>
      <w:r w:rsidRPr="00D907B3">
        <w:rPr>
          <w:sz w:val="24"/>
          <w:szCs w:val="24"/>
        </w:rPr>
        <w:t>- Городское метод</w:t>
      </w:r>
      <w:proofErr w:type="gramStart"/>
      <w:r w:rsidRPr="00D907B3">
        <w:rPr>
          <w:sz w:val="24"/>
          <w:szCs w:val="24"/>
        </w:rPr>
        <w:t>.</w:t>
      </w:r>
      <w:proofErr w:type="gramEnd"/>
      <w:r w:rsidRPr="00D907B3">
        <w:rPr>
          <w:sz w:val="24"/>
          <w:szCs w:val="24"/>
        </w:rPr>
        <w:t xml:space="preserve"> </w:t>
      </w:r>
      <w:proofErr w:type="gramStart"/>
      <w:r w:rsidRPr="00D907B3">
        <w:rPr>
          <w:sz w:val="24"/>
          <w:szCs w:val="24"/>
        </w:rPr>
        <w:t>о</w:t>
      </w:r>
      <w:proofErr w:type="gramEnd"/>
      <w:r w:rsidRPr="00D907B3">
        <w:rPr>
          <w:sz w:val="24"/>
          <w:szCs w:val="24"/>
        </w:rPr>
        <w:t>бъединение Зав. метод. отделов тех. направленности  тема «обсужд</w:t>
      </w:r>
      <w:r w:rsidRPr="00D907B3">
        <w:rPr>
          <w:sz w:val="24"/>
          <w:szCs w:val="24"/>
        </w:rPr>
        <w:t>е</w:t>
      </w:r>
      <w:r w:rsidRPr="00D907B3">
        <w:rPr>
          <w:sz w:val="24"/>
          <w:szCs w:val="24"/>
        </w:rPr>
        <w:t>ние и утверждение положений по городским массовым мероприятиям», сентябрь Баданова Л.А.</w:t>
      </w:r>
    </w:p>
    <w:p w:rsidR="004C7216" w:rsidRPr="00D907B3" w:rsidRDefault="004C7216" w:rsidP="007428C9">
      <w:pPr>
        <w:tabs>
          <w:tab w:val="left" w:pos="142"/>
          <w:tab w:val="left" w:pos="426"/>
        </w:tabs>
        <w:ind w:firstLine="567"/>
        <w:jc w:val="both"/>
        <w:rPr>
          <w:sz w:val="24"/>
          <w:szCs w:val="24"/>
        </w:rPr>
      </w:pPr>
      <w:r w:rsidRPr="00D907B3">
        <w:rPr>
          <w:sz w:val="24"/>
          <w:szCs w:val="24"/>
        </w:rPr>
        <w:t>- Городское метод. объединение  ПДО по декоративно- прикладному творчеству в ра</w:t>
      </w:r>
      <w:r w:rsidRPr="00D907B3">
        <w:rPr>
          <w:sz w:val="24"/>
          <w:szCs w:val="24"/>
        </w:rPr>
        <w:t>м</w:t>
      </w:r>
      <w:r w:rsidRPr="00D907B3">
        <w:rPr>
          <w:sz w:val="24"/>
          <w:szCs w:val="24"/>
        </w:rPr>
        <w:t>ках работы республиканской стажерской площадки Графова Ф.Р. с мате</w:t>
      </w:r>
      <w:proofErr w:type="gramStart"/>
      <w:r w:rsidRPr="00D907B3">
        <w:rPr>
          <w:sz w:val="24"/>
          <w:szCs w:val="24"/>
        </w:rPr>
        <w:t>р-</w:t>
      </w:r>
      <w:proofErr w:type="gramEnd"/>
      <w:r w:rsidRPr="00D907B3">
        <w:rPr>
          <w:sz w:val="24"/>
          <w:szCs w:val="24"/>
        </w:rPr>
        <w:t xml:space="preserve"> классом «Изразцы мет</w:t>
      </w:r>
      <w:r w:rsidRPr="00D907B3">
        <w:rPr>
          <w:sz w:val="24"/>
          <w:szCs w:val="24"/>
        </w:rPr>
        <w:t>о</w:t>
      </w:r>
      <w:r w:rsidRPr="00D907B3">
        <w:rPr>
          <w:sz w:val="24"/>
          <w:szCs w:val="24"/>
        </w:rPr>
        <w:t>дом холодного фарфора» 29.01.2014</w:t>
      </w:r>
    </w:p>
    <w:p w:rsidR="004C7216" w:rsidRPr="00D907B3" w:rsidRDefault="004C7216" w:rsidP="007428C9">
      <w:pPr>
        <w:tabs>
          <w:tab w:val="left" w:pos="142"/>
          <w:tab w:val="left" w:pos="426"/>
        </w:tabs>
        <w:ind w:firstLine="567"/>
        <w:jc w:val="both"/>
        <w:rPr>
          <w:sz w:val="24"/>
          <w:szCs w:val="24"/>
        </w:rPr>
      </w:pPr>
      <w:r w:rsidRPr="00D907B3">
        <w:rPr>
          <w:sz w:val="24"/>
          <w:szCs w:val="24"/>
        </w:rPr>
        <w:t>-  Выступление Городское метод</w:t>
      </w:r>
      <w:proofErr w:type="gramStart"/>
      <w:r w:rsidRPr="00D907B3">
        <w:rPr>
          <w:sz w:val="24"/>
          <w:szCs w:val="24"/>
        </w:rPr>
        <w:t>.</w:t>
      </w:r>
      <w:proofErr w:type="gramEnd"/>
      <w:r w:rsidRPr="00D907B3">
        <w:rPr>
          <w:sz w:val="24"/>
          <w:szCs w:val="24"/>
        </w:rPr>
        <w:t xml:space="preserve"> </w:t>
      </w:r>
      <w:proofErr w:type="gramStart"/>
      <w:r w:rsidRPr="00D907B3">
        <w:rPr>
          <w:sz w:val="24"/>
          <w:szCs w:val="24"/>
        </w:rPr>
        <w:t>о</w:t>
      </w:r>
      <w:proofErr w:type="gramEnd"/>
      <w:r w:rsidRPr="00D907B3">
        <w:rPr>
          <w:sz w:val="24"/>
          <w:szCs w:val="24"/>
        </w:rPr>
        <w:t>бъединение  ПДО по декоративно- прикладному тво</w:t>
      </w:r>
      <w:r w:rsidRPr="00D907B3">
        <w:rPr>
          <w:sz w:val="24"/>
          <w:szCs w:val="24"/>
        </w:rPr>
        <w:t>р</w:t>
      </w:r>
      <w:r w:rsidRPr="00D907B3">
        <w:rPr>
          <w:sz w:val="24"/>
          <w:szCs w:val="24"/>
        </w:rPr>
        <w:t>чес</w:t>
      </w:r>
      <w:r w:rsidRPr="00D907B3">
        <w:rPr>
          <w:sz w:val="24"/>
          <w:szCs w:val="24"/>
        </w:rPr>
        <w:t>т</w:t>
      </w:r>
      <w:r w:rsidRPr="00D907B3">
        <w:rPr>
          <w:sz w:val="24"/>
          <w:szCs w:val="24"/>
        </w:rPr>
        <w:t>ву в рамках работы республиканской стажерской площадки Графова Ф.Р. с мастер- классом «Изразцы методом холодного фарфора29.01.2014</w:t>
      </w:r>
    </w:p>
    <w:p w:rsidR="004C7216" w:rsidRPr="00D907B3" w:rsidRDefault="004C7216" w:rsidP="007038A2">
      <w:pPr>
        <w:pStyle w:val="aa"/>
        <w:numPr>
          <w:ilvl w:val="0"/>
          <w:numId w:val="13"/>
        </w:numPr>
        <w:tabs>
          <w:tab w:val="left" w:pos="142"/>
          <w:tab w:val="left" w:pos="284"/>
        </w:tabs>
        <w:ind w:left="0" w:firstLine="567"/>
        <w:jc w:val="both"/>
        <w:rPr>
          <w:sz w:val="24"/>
          <w:szCs w:val="24"/>
        </w:rPr>
      </w:pPr>
      <w:r w:rsidRPr="00D907B3">
        <w:rPr>
          <w:sz w:val="24"/>
          <w:szCs w:val="24"/>
        </w:rPr>
        <w:t>Семинар- практикум   «Гончарное искусство. Лепка из глины. Современные технол</w:t>
      </w:r>
      <w:r w:rsidRPr="00D907B3">
        <w:rPr>
          <w:sz w:val="24"/>
          <w:szCs w:val="24"/>
        </w:rPr>
        <w:t>о</w:t>
      </w:r>
      <w:r w:rsidRPr="00D907B3">
        <w:rPr>
          <w:sz w:val="24"/>
          <w:szCs w:val="24"/>
        </w:rPr>
        <w:t xml:space="preserve">гии и материалы» ПДО Графова Ф.Р. организаторы Всероссийский центр оснащения и развития мастерских керамики, </w:t>
      </w:r>
      <w:proofErr w:type="gramStart"/>
      <w:r w:rsidRPr="00D907B3">
        <w:rPr>
          <w:sz w:val="24"/>
          <w:szCs w:val="24"/>
        </w:rPr>
        <w:t>г</w:t>
      </w:r>
      <w:proofErr w:type="gramEnd"/>
      <w:r w:rsidRPr="00D907B3">
        <w:rPr>
          <w:sz w:val="24"/>
          <w:szCs w:val="24"/>
        </w:rPr>
        <w:t>. С. Петербург</w:t>
      </w:r>
    </w:p>
    <w:p w:rsidR="004C7216" w:rsidRPr="00D907B3" w:rsidRDefault="004C7216" w:rsidP="007038A2">
      <w:pPr>
        <w:pStyle w:val="aa"/>
        <w:numPr>
          <w:ilvl w:val="0"/>
          <w:numId w:val="13"/>
        </w:numPr>
        <w:tabs>
          <w:tab w:val="left" w:pos="142"/>
          <w:tab w:val="left" w:pos="284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D907B3">
        <w:rPr>
          <w:color w:val="000000" w:themeColor="text1"/>
          <w:sz w:val="24"/>
          <w:szCs w:val="24"/>
        </w:rPr>
        <w:t xml:space="preserve">Выступление на </w:t>
      </w:r>
      <w:proofErr w:type="spellStart"/>
      <w:proofErr w:type="gramStart"/>
      <w:r w:rsidRPr="00D907B3">
        <w:rPr>
          <w:color w:val="000000" w:themeColor="text1"/>
          <w:sz w:val="24"/>
          <w:szCs w:val="24"/>
        </w:rPr>
        <w:t>пед</w:t>
      </w:r>
      <w:proofErr w:type="spellEnd"/>
      <w:r w:rsidRPr="00D907B3">
        <w:rPr>
          <w:color w:val="000000" w:themeColor="text1"/>
          <w:sz w:val="24"/>
          <w:szCs w:val="24"/>
        </w:rPr>
        <w:t>. совете</w:t>
      </w:r>
      <w:proofErr w:type="gramEnd"/>
      <w:r w:rsidRPr="00D907B3">
        <w:rPr>
          <w:color w:val="000000" w:themeColor="text1"/>
          <w:sz w:val="24"/>
          <w:szCs w:val="24"/>
        </w:rPr>
        <w:t xml:space="preserve"> Центра ноябрь, 2013 </w:t>
      </w:r>
    </w:p>
    <w:p w:rsidR="004C7216" w:rsidRPr="00D907B3" w:rsidRDefault="004C7216" w:rsidP="007428C9">
      <w:pPr>
        <w:tabs>
          <w:tab w:val="left" w:pos="142"/>
          <w:tab w:val="left" w:pos="284"/>
        </w:tabs>
        <w:ind w:firstLine="567"/>
        <w:jc w:val="both"/>
        <w:rPr>
          <w:sz w:val="24"/>
          <w:szCs w:val="24"/>
        </w:rPr>
      </w:pPr>
      <w:r w:rsidRPr="00D907B3">
        <w:rPr>
          <w:sz w:val="24"/>
          <w:szCs w:val="24"/>
        </w:rPr>
        <w:t>-«Инновационный педагогический опыт «Воздействие на социализацию личности об</w:t>
      </w:r>
      <w:r w:rsidRPr="00D907B3">
        <w:rPr>
          <w:sz w:val="24"/>
          <w:szCs w:val="24"/>
        </w:rPr>
        <w:t>у</w:t>
      </w:r>
      <w:r w:rsidRPr="00D907B3">
        <w:rPr>
          <w:sz w:val="24"/>
          <w:szCs w:val="24"/>
        </w:rPr>
        <w:t xml:space="preserve">чающихся средствами программы объединения «НТМ». ПДО объединения «НТМ» Баданова Л.А. </w:t>
      </w:r>
    </w:p>
    <w:p w:rsidR="004C7216" w:rsidRPr="005A6C03" w:rsidRDefault="004C7216" w:rsidP="007428C9">
      <w:pPr>
        <w:tabs>
          <w:tab w:val="left" w:pos="142"/>
          <w:tab w:val="left" w:pos="284"/>
        </w:tabs>
        <w:ind w:firstLine="567"/>
        <w:jc w:val="both"/>
        <w:rPr>
          <w:sz w:val="24"/>
          <w:szCs w:val="24"/>
        </w:rPr>
      </w:pPr>
      <w:r w:rsidRPr="00D907B3">
        <w:rPr>
          <w:sz w:val="24"/>
          <w:szCs w:val="24"/>
        </w:rPr>
        <w:t>-«Инновационный подход в профессиональном становлении</w:t>
      </w:r>
      <w:r w:rsidRPr="005A6C03">
        <w:rPr>
          <w:sz w:val="24"/>
          <w:szCs w:val="24"/>
        </w:rPr>
        <w:t xml:space="preserve"> личности в объединении «</w:t>
      </w:r>
      <w:proofErr w:type="spellStart"/>
      <w:r w:rsidRPr="005A6C03">
        <w:rPr>
          <w:sz w:val="24"/>
          <w:szCs w:val="24"/>
        </w:rPr>
        <w:t>КиМШИ</w:t>
      </w:r>
      <w:proofErr w:type="spellEnd"/>
      <w:r w:rsidRPr="005A6C03">
        <w:rPr>
          <w:sz w:val="24"/>
          <w:szCs w:val="24"/>
        </w:rPr>
        <w:t>» ПДО  объединения «</w:t>
      </w:r>
      <w:proofErr w:type="spellStart"/>
      <w:r w:rsidRPr="005A6C03">
        <w:rPr>
          <w:sz w:val="24"/>
          <w:szCs w:val="24"/>
        </w:rPr>
        <w:t>КиМШИ</w:t>
      </w:r>
      <w:proofErr w:type="spellEnd"/>
      <w:r w:rsidRPr="005A6C03">
        <w:rPr>
          <w:sz w:val="24"/>
          <w:szCs w:val="24"/>
        </w:rPr>
        <w:t>» Григорович А.Д.</w:t>
      </w:r>
    </w:p>
    <w:p w:rsidR="004C7216" w:rsidRPr="005A6C03" w:rsidRDefault="004C7216" w:rsidP="007428C9">
      <w:pPr>
        <w:tabs>
          <w:tab w:val="left" w:pos="142"/>
          <w:tab w:val="left" w:pos="284"/>
        </w:tabs>
        <w:ind w:firstLine="567"/>
        <w:jc w:val="both"/>
        <w:rPr>
          <w:sz w:val="24"/>
          <w:szCs w:val="24"/>
        </w:rPr>
      </w:pPr>
      <w:r w:rsidRPr="005A6C03">
        <w:rPr>
          <w:sz w:val="24"/>
          <w:szCs w:val="24"/>
        </w:rPr>
        <w:t>-«Использование инновационных форм работы  при изучении Правил дорожного движ</w:t>
      </w:r>
      <w:r w:rsidRPr="005A6C03">
        <w:rPr>
          <w:sz w:val="24"/>
          <w:szCs w:val="24"/>
        </w:rPr>
        <w:t>е</w:t>
      </w:r>
      <w:r w:rsidRPr="005A6C03">
        <w:rPr>
          <w:sz w:val="24"/>
          <w:szCs w:val="24"/>
        </w:rPr>
        <w:t>ния в условиях дополнительного образования детей» Методист Королевская О.И.</w:t>
      </w:r>
    </w:p>
    <w:p w:rsidR="004C7216" w:rsidRPr="005A6C03" w:rsidRDefault="004C7216" w:rsidP="007428C9">
      <w:pPr>
        <w:tabs>
          <w:tab w:val="left" w:pos="142"/>
          <w:tab w:val="left" w:pos="284"/>
        </w:tabs>
        <w:ind w:firstLine="567"/>
        <w:jc w:val="both"/>
        <w:rPr>
          <w:color w:val="000000" w:themeColor="text1"/>
          <w:sz w:val="24"/>
          <w:szCs w:val="24"/>
        </w:rPr>
      </w:pPr>
      <w:r w:rsidRPr="005A6C03">
        <w:rPr>
          <w:color w:val="000000" w:themeColor="text1"/>
          <w:sz w:val="24"/>
          <w:szCs w:val="24"/>
        </w:rPr>
        <w:t>январь, 2013</w:t>
      </w:r>
    </w:p>
    <w:p w:rsidR="004C7216" w:rsidRPr="005A6C03" w:rsidRDefault="004C7216" w:rsidP="007038A2">
      <w:pPr>
        <w:pStyle w:val="aa"/>
        <w:numPr>
          <w:ilvl w:val="0"/>
          <w:numId w:val="13"/>
        </w:numPr>
        <w:tabs>
          <w:tab w:val="left" w:pos="142"/>
          <w:tab w:val="left" w:pos="426"/>
        </w:tabs>
        <w:ind w:left="0" w:firstLine="567"/>
        <w:jc w:val="both"/>
        <w:rPr>
          <w:sz w:val="24"/>
          <w:szCs w:val="24"/>
        </w:rPr>
      </w:pPr>
      <w:r w:rsidRPr="005A6C03">
        <w:rPr>
          <w:sz w:val="24"/>
          <w:szCs w:val="24"/>
        </w:rPr>
        <w:t>ПДО Даренков А. А. получил Сертификат филиала российского союза боевых и</w:t>
      </w:r>
      <w:r w:rsidRPr="005A6C03">
        <w:rPr>
          <w:sz w:val="24"/>
          <w:szCs w:val="24"/>
        </w:rPr>
        <w:t>с</w:t>
      </w:r>
      <w:r w:rsidRPr="005A6C03">
        <w:rPr>
          <w:sz w:val="24"/>
          <w:szCs w:val="24"/>
        </w:rPr>
        <w:t xml:space="preserve">кусств по </w:t>
      </w:r>
      <w:r w:rsidRPr="005A6C03">
        <w:rPr>
          <w:color w:val="000000" w:themeColor="text1"/>
          <w:sz w:val="24"/>
          <w:szCs w:val="24"/>
        </w:rPr>
        <w:t xml:space="preserve">Республиканский </w:t>
      </w:r>
      <w:proofErr w:type="spellStart"/>
      <w:proofErr w:type="gramStart"/>
      <w:r w:rsidRPr="005A6C03">
        <w:rPr>
          <w:color w:val="000000" w:themeColor="text1"/>
          <w:sz w:val="24"/>
          <w:szCs w:val="24"/>
        </w:rPr>
        <w:t>учебно</w:t>
      </w:r>
      <w:proofErr w:type="spellEnd"/>
      <w:r w:rsidRPr="005A6C03">
        <w:rPr>
          <w:color w:val="000000" w:themeColor="text1"/>
          <w:sz w:val="24"/>
          <w:szCs w:val="24"/>
        </w:rPr>
        <w:t>- тренировочном</w:t>
      </w:r>
      <w:proofErr w:type="gramEnd"/>
      <w:r w:rsidRPr="005A6C03">
        <w:rPr>
          <w:color w:val="000000" w:themeColor="text1"/>
          <w:sz w:val="24"/>
          <w:szCs w:val="24"/>
        </w:rPr>
        <w:t xml:space="preserve"> семинаре по боевым искусствам </w:t>
      </w:r>
      <w:r w:rsidRPr="005A6C03">
        <w:rPr>
          <w:sz w:val="24"/>
          <w:szCs w:val="24"/>
        </w:rPr>
        <w:t>РТ,</w:t>
      </w:r>
      <w:r w:rsidRPr="005A6C03">
        <w:rPr>
          <w:color w:val="000000" w:themeColor="text1"/>
          <w:sz w:val="24"/>
          <w:szCs w:val="24"/>
        </w:rPr>
        <w:t xml:space="preserve"> 2014</w:t>
      </w:r>
    </w:p>
    <w:p w:rsidR="004C7216" w:rsidRPr="005A6C03" w:rsidRDefault="004C7216" w:rsidP="007038A2">
      <w:pPr>
        <w:pStyle w:val="aa"/>
        <w:numPr>
          <w:ilvl w:val="0"/>
          <w:numId w:val="13"/>
        </w:numPr>
        <w:tabs>
          <w:tab w:val="left" w:pos="142"/>
          <w:tab w:val="left" w:pos="42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5A6C03">
        <w:rPr>
          <w:sz w:val="24"/>
          <w:szCs w:val="24"/>
        </w:rPr>
        <w:t>На научно- практической конференции «</w:t>
      </w:r>
      <w:proofErr w:type="spellStart"/>
      <w:r w:rsidRPr="005A6C03">
        <w:rPr>
          <w:sz w:val="24"/>
          <w:szCs w:val="24"/>
        </w:rPr>
        <w:t>Психолого</w:t>
      </w:r>
      <w:proofErr w:type="spellEnd"/>
      <w:r w:rsidRPr="005A6C03">
        <w:rPr>
          <w:sz w:val="24"/>
          <w:szCs w:val="24"/>
        </w:rPr>
        <w:t xml:space="preserve"> </w:t>
      </w:r>
      <w:proofErr w:type="spellStart"/>
      <w:r w:rsidRPr="005A6C03">
        <w:rPr>
          <w:sz w:val="24"/>
          <w:szCs w:val="24"/>
        </w:rPr>
        <w:t>пед</w:t>
      </w:r>
      <w:proofErr w:type="spellEnd"/>
      <w:r w:rsidRPr="005A6C03">
        <w:rPr>
          <w:sz w:val="24"/>
          <w:szCs w:val="24"/>
        </w:rPr>
        <w:t>. сопровождение образовательн</w:t>
      </w:r>
      <w:r w:rsidRPr="005A6C03">
        <w:rPr>
          <w:sz w:val="24"/>
          <w:szCs w:val="24"/>
        </w:rPr>
        <w:t>о</w:t>
      </w:r>
      <w:r w:rsidRPr="005A6C03">
        <w:rPr>
          <w:sz w:val="24"/>
          <w:szCs w:val="24"/>
        </w:rPr>
        <w:t>го процесса в УДО» получил Сертификат участника от Академии соц. образования ПДО Дерз</w:t>
      </w:r>
      <w:r w:rsidRPr="005A6C03">
        <w:rPr>
          <w:sz w:val="24"/>
          <w:szCs w:val="24"/>
        </w:rPr>
        <w:t>а</w:t>
      </w:r>
      <w:r w:rsidRPr="005A6C03">
        <w:rPr>
          <w:sz w:val="24"/>
          <w:szCs w:val="24"/>
        </w:rPr>
        <w:t>ев С.В. 18.12.2013</w:t>
      </w:r>
    </w:p>
    <w:p w:rsidR="004C7216" w:rsidRPr="005A6C03" w:rsidRDefault="004C7216" w:rsidP="007428C9">
      <w:pPr>
        <w:tabs>
          <w:tab w:val="left" w:pos="142"/>
        </w:tabs>
        <w:ind w:firstLine="567"/>
        <w:jc w:val="both"/>
        <w:rPr>
          <w:sz w:val="24"/>
          <w:szCs w:val="24"/>
        </w:rPr>
      </w:pPr>
      <w:r w:rsidRPr="005A6C03">
        <w:rPr>
          <w:sz w:val="24"/>
          <w:szCs w:val="24"/>
        </w:rPr>
        <w:sym w:font="Symbol" w:char="00B7"/>
      </w:r>
      <w:r w:rsidRPr="005A6C03">
        <w:rPr>
          <w:sz w:val="24"/>
          <w:szCs w:val="24"/>
        </w:rPr>
        <w:t xml:space="preserve"> </w:t>
      </w:r>
      <w:r w:rsidRPr="005A6C03">
        <w:rPr>
          <w:b/>
          <w:sz w:val="24"/>
          <w:szCs w:val="24"/>
        </w:rPr>
        <w:t>16.10.2013</w:t>
      </w:r>
      <w:proofErr w:type="gramStart"/>
      <w:r w:rsidRPr="005A6C03">
        <w:rPr>
          <w:b/>
          <w:sz w:val="24"/>
          <w:szCs w:val="24"/>
        </w:rPr>
        <w:t xml:space="preserve"> </w:t>
      </w:r>
      <w:r w:rsidRPr="005A6C03">
        <w:rPr>
          <w:sz w:val="24"/>
          <w:szCs w:val="24"/>
        </w:rPr>
        <w:t>Б</w:t>
      </w:r>
      <w:proofErr w:type="gramEnd"/>
      <w:r w:rsidRPr="005A6C03">
        <w:rPr>
          <w:sz w:val="24"/>
          <w:szCs w:val="24"/>
        </w:rPr>
        <w:t>ыл организован и проведен Республиканский семинар</w:t>
      </w:r>
      <w:r w:rsidRPr="005A6C03">
        <w:rPr>
          <w:b/>
          <w:sz w:val="24"/>
          <w:szCs w:val="24"/>
        </w:rPr>
        <w:t xml:space="preserve"> </w:t>
      </w:r>
      <w:r w:rsidRPr="005A6C03">
        <w:rPr>
          <w:sz w:val="24"/>
          <w:szCs w:val="24"/>
        </w:rPr>
        <w:t>для педагогов допо</w:t>
      </w:r>
      <w:r w:rsidRPr="005A6C03">
        <w:rPr>
          <w:sz w:val="24"/>
          <w:szCs w:val="24"/>
        </w:rPr>
        <w:t>л</w:t>
      </w:r>
      <w:r w:rsidRPr="005A6C03">
        <w:rPr>
          <w:sz w:val="24"/>
          <w:szCs w:val="24"/>
        </w:rPr>
        <w:t xml:space="preserve">нительного образования детей технической направленности по теме: «Инновационные модели развития </w:t>
      </w:r>
      <w:proofErr w:type="spellStart"/>
      <w:r w:rsidRPr="005A6C03">
        <w:rPr>
          <w:sz w:val="24"/>
          <w:szCs w:val="24"/>
        </w:rPr>
        <w:t>техносферы</w:t>
      </w:r>
      <w:proofErr w:type="spellEnd"/>
      <w:r w:rsidRPr="005A6C03">
        <w:rPr>
          <w:sz w:val="24"/>
          <w:szCs w:val="24"/>
        </w:rPr>
        <w:t xml:space="preserve"> деятельности учреждений дополнительного образования д</w:t>
      </w:r>
      <w:r w:rsidRPr="005A6C03">
        <w:rPr>
          <w:sz w:val="24"/>
          <w:szCs w:val="24"/>
        </w:rPr>
        <w:t>е</w:t>
      </w:r>
      <w:r w:rsidRPr="005A6C03">
        <w:rPr>
          <w:sz w:val="24"/>
          <w:szCs w:val="24"/>
        </w:rPr>
        <w:t>тей» в рамках курсов повышения квалификации при ГАОУДОД Республиканском Центре внешкольной раб</w:t>
      </w:r>
      <w:r w:rsidRPr="005A6C03">
        <w:rPr>
          <w:sz w:val="24"/>
          <w:szCs w:val="24"/>
        </w:rPr>
        <w:t>о</w:t>
      </w:r>
      <w:r w:rsidRPr="005A6C03">
        <w:rPr>
          <w:sz w:val="24"/>
          <w:szCs w:val="24"/>
        </w:rPr>
        <w:t xml:space="preserve">ты </w:t>
      </w:r>
    </w:p>
    <w:p w:rsidR="004C7216" w:rsidRPr="005A6C03" w:rsidRDefault="004C7216" w:rsidP="007428C9">
      <w:pPr>
        <w:tabs>
          <w:tab w:val="left" w:pos="142"/>
        </w:tabs>
        <w:ind w:firstLine="567"/>
        <w:jc w:val="both"/>
        <w:rPr>
          <w:sz w:val="24"/>
          <w:szCs w:val="24"/>
        </w:rPr>
      </w:pPr>
      <w:r w:rsidRPr="005A6C03">
        <w:rPr>
          <w:sz w:val="24"/>
          <w:szCs w:val="24"/>
        </w:rPr>
        <w:t>С докладами выступили:</w:t>
      </w:r>
      <w:r w:rsidRPr="005A6C03">
        <w:rPr>
          <w:b/>
          <w:sz w:val="24"/>
          <w:szCs w:val="24"/>
        </w:rPr>
        <w:t xml:space="preserve"> </w:t>
      </w:r>
      <w:r w:rsidRPr="005A6C03">
        <w:rPr>
          <w:sz w:val="24"/>
          <w:szCs w:val="24"/>
        </w:rPr>
        <w:t>«Развивающее пространство ЦДТТ «Факел» традиции и иннов</w:t>
      </w:r>
      <w:r w:rsidRPr="005A6C03">
        <w:rPr>
          <w:sz w:val="24"/>
          <w:szCs w:val="24"/>
        </w:rPr>
        <w:t>а</w:t>
      </w:r>
      <w:r w:rsidRPr="005A6C03">
        <w:rPr>
          <w:sz w:val="24"/>
          <w:szCs w:val="24"/>
        </w:rPr>
        <w:t>ции» - зам</w:t>
      </w:r>
      <w:proofErr w:type="gramStart"/>
      <w:r w:rsidRPr="005A6C03">
        <w:rPr>
          <w:sz w:val="24"/>
          <w:szCs w:val="24"/>
        </w:rPr>
        <w:t>.д</w:t>
      </w:r>
      <w:proofErr w:type="gramEnd"/>
      <w:r w:rsidRPr="005A6C03">
        <w:rPr>
          <w:sz w:val="24"/>
          <w:szCs w:val="24"/>
        </w:rPr>
        <w:t>иректора по УВР  ЦДТТ «Факел» Маслова А.П.</w:t>
      </w:r>
    </w:p>
    <w:p w:rsidR="004C7216" w:rsidRPr="005A6C03" w:rsidRDefault="004C7216" w:rsidP="007428C9">
      <w:pPr>
        <w:pStyle w:val="a6"/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5A6C03">
        <w:rPr>
          <w:sz w:val="24"/>
          <w:szCs w:val="24"/>
        </w:rPr>
        <w:t xml:space="preserve">Проведены мастер-классы: </w:t>
      </w:r>
      <w:r w:rsidRPr="005A6C03">
        <w:rPr>
          <w:bCs/>
          <w:color w:val="000000"/>
          <w:sz w:val="24"/>
          <w:szCs w:val="24"/>
          <w:bdr w:val="none" w:sz="0" w:space="0" w:color="auto" w:frame="1"/>
        </w:rPr>
        <w:t>«Использование специального оборудования для организ</w:t>
      </w:r>
      <w:r w:rsidRPr="005A6C03">
        <w:rPr>
          <w:bCs/>
          <w:color w:val="000000"/>
          <w:sz w:val="24"/>
          <w:szCs w:val="24"/>
          <w:bdr w:val="none" w:sz="0" w:space="0" w:color="auto" w:frame="1"/>
        </w:rPr>
        <w:t>а</w:t>
      </w:r>
      <w:r w:rsidRPr="005A6C03">
        <w:rPr>
          <w:bCs/>
          <w:color w:val="000000"/>
          <w:sz w:val="24"/>
          <w:szCs w:val="24"/>
          <w:bdr w:val="none" w:sz="0" w:space="0" w:color="auto" w:frame="1"/>
        </w:rPr>
        <w:t>ции учебно-воспитательного процесса в объединении «Багги»</w:t>
      </w:r>
      <w:r w:rsidRPr="005A6C03">
        <w:rPr>
          <w:sz w:val="24"/>
          <w:szCs w:val="24"/>
        </w:rPr>
        <w:t xml:space="preserve"> – ПДО объединения «БАГГИ» ЦДТТ «Факел» Андриашин Г.С.</w:t>
      </w:r>
    </w:p>
    <w:p w:rsidR="004C7216" w:rsidRPr="005A6C03" w:rsidRDefault="004C7216" w:rsidP="007428C9">
      <w:pPr>
        <w:pStyle w:val="a6"/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5A6C03">
        <w:rPr>
          <w:sz w:val="24"/>
          <w:szCs w:val="24"/>
        </w:rPr>
        <w:t>-«Картинг – первая ступенька к Формуле - 1» - ПДО  объединения «Картинг» ЦДТТ «Ф</w:t>
      </w:r>
      <w:r w:rsidRPr="005A6C03">
        <w:rPr>
          <w:sz w:val="24"/>
          <w:szCs w:val="24"/>
        </w:rPr>
        <w:t>а</w:t>
      </w:r>
      <w:r w:rsidRPr="005A6C03">
        <w:rPr>
          <w:sz w:val="24"/>
          <w:szCs w:val="24"/>
        </w:rPr>
        <w:t xml:space="preserve">кел»  </w:t>
      </w:r>
      <w:proofErr w:type="spellStart"/>
      <w:r w:rsidRPr="005A6C03">
        <w:rPr>
          <w:sz w:val="24"/>
          <w:szCs w:val="24"/>
        </w:rPr>
        <w:t>Гараев</w:t>
      </w:r>
      <w:proofErr w:type="spellEnd"/>
      <w:r w:rsidRPr="005A6C03">
        <w:rPr>
          <w:sz w:val="24"/>
          <w:szCs w:val="24"/>
        </w:rPr>
        <w:t xml:space="preserve"> А.С., Трошин А.С.</w:t>
      </w:r>
    </w:p>
    <w:p w:rsidR="004C7216" w:rsidRPr="005A6C03" w:rsidRDefault="004C7216" w:rsidP="007428C9">
      <w:pPr>
        <w:pStyle w:val="a6"/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5A6C03">
        <w:rPr>
          <w:sz w:val="24"/>
          <w:szCs w:val="24"/>
        </w:rPr>
        <w:t>- «Развитие конструкторского и программного мышления на занятиях объединения «Пр</w:t>
      </w:r>
      <w:r w:rsidRPr="005A6C03">
        <w:rPr>
          <w:sz w:val="24"/>
          <w:szCs w:val="24"/>
        </w:rPr>
        <w:t>о</w:t>
      </w:r>
      <w:r w:rsidRPr="005A6C03">
        <w:rPr>
          <w:sz w:val="24"/>
          <w:szCs w:val="24"/>
        </w:rPr>
        <w:t xml:space="preserve">граммирование Робототехника» с использованием </w:t>
      </w:r>
      <w:r w:rsidRPr="005A6C03">
        <w:rPr>
          <w:sz w:val="24"/>
          <w:szCs w:val="24"/>
          <w:lang w:val="en-US"/>
        </w:rPr>
        <w:t>Lego</w:t>
      </w:r>
      <w:r w:rsidRPr="005A6C03">
        <w:rPr>
          <w:sz w:val="24"/>
          <w:szCs w:val="24"/>
        </w:rPr>
        <w:t xml:space="preserve"> </w:t>
      </w:r>
      <w:proofErr w:type="spellStart"/>
      <w:r w:rsidRPr="005A6C03">
        <w:rPr>
          <w:sz w:val="24"/>
          <w:szCs w:val="24"/>
          <w:lang w:val="en-US"/>
        </w:rPr>
        <w:t>MIndstorm</w:t>
      </w:r>
      <w:proofErr w:type="spellEnd"/>
      <w:r w:rsidRPr="005A6C03">
        <w:rPr>
          <w:sz w:val="24"/>
          <w:szCs w:val="24"/>
        </w:rPr>
        <w:t xml:space="preserve"> 2.0» - ПДО объединения «Программирование Робототехника» ЦДТТ «Факел»  </w:t>
      </w:r>
      <w:proofErr w:type="spellStart"/>
      <w:r w:rsidRPr="005A6C03">
        <w:rPr>
          <w:sz w:val="24"/>
          <w:szCs w:val="24"/>
        </w:rPr>
        <w:t>Фалин</w:t>
      </w:r>
      <w:proofErr w:type="spellEnd"/>
      <w:r w:rsidRPr="005A6C03">
        <w:rPr>
          <w:sz w:val="24"/>
          <w:szCs w:val="24"/>
        </w:rPr>
        <w:t xml:space="preserve"> В.Г.</w:t>
      </w:r>
    </w:p>
    <w:p w:rsidR="004C7216" w:rsidRPr="005A6C03" w:rsidRDefault="004C7216" w:rsidP="007428C9">
      <w:pPr>
        <w:pStyle w:val="a6"/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5A6C03">
        <w:rPr>
          <w:sz w:val="24"/>
          <w:szCs w:val="24"/>
        </w:rPr>
        <w:t>- «Организация летнего отдыха для подростков в объединении «МОТО» - ПДО объедин</w:t>
      </w:r>
      <w:r w:rsidRPr="005A6C03">
        <w:rPr>
          <w:sz w:val="24"/>
          <w:szCs w:val="24"/>
        </w:rPr>
        <w:t>е</w:t>
      </w:r>
      <w:r w:rsidRPr="005A6C03">
        <w:rPr>
          <w:sz w:val="24"/>
          <w:szCs w:val="24"/>
        </w:rPr>
        <w:t xml:space="preserve">ния «МОТО» ЦДТТ «Факел»  </w:t>
      </w:r>
      <w:proofErr w:type="spellStart"/>
      <w:r w:rsidRPr="005A6C03">
        <w:rPr>
          <w:sz w:val="24"/>
          <w:szCs w:val="24"/>
        </w:rPr>
        <w:t>Галиуллин</w:t>
      </w:r>
      <w:proofErr w:type="spellEnd"/>
      <w:r w:rsidRPr="005A6C03">
        <w:rPr>
          <w:sz w:val="24"/>
          <w:szCs w:val="24"/>
        </w:rPr>
        <w:t xml:space="preserve"> Р.У.</w:t>
      </w:r>
    </w:p>
    <w:p w:rsidR="004C7216" w:rsidRPr="005A6C03" w:rsidRDefault="004C7216" w:rsidP="007428C9">
      <w:pPr>
        <w:pStyle w:val="a6"/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5A6C03">
        <w:rPr>
          <w:sz w:val="24"/>
          <w:szCs w:val="24"/>
        </w:rPr>
        <w:lastRenderedPageBreak/>
        <w:t>- «Применение технических сре</w:t>
      </w:r>
      <w:proofErr w:type="gramStart"/>
      <w:r w:rsidRPr="005A6C03">
        <w:rPr>
          <w:sz w:val="24"/>
          <w:szCs w:val="24"/>
        </w:rPr>
        <w:t>дств пр</w:t>
      </w:r>
      <w:proofErr w:type="gramEnd"/>
      <w:r w:rsidRPr="005A6C03">
        <w:rPr>
          <w:sz w:val="24"/>
          <w:szCs w:val="24"/>
        </w:rPr>
        <w:t>и преодолении сложных природных участков» - ПДО объединения» «Спортивно-технический туризм» ЦДТТ «Факел» Кудряшова Р.Ф.</w:t>
      </w:r>
    </w:p>
    <w:p w:rsidR="004C7216" w:rsidRPr="005A6C03" w:rsidRDefault="004C7216" w:rsidP="007038A2">
      <w:pPr>
        <w:pStyle w:val="aa"/>
        <w:numPr>
          <w:ilvl w:val="0"/>
          <w:numId w:val="13"/>
        </w:numPr>
        <w:tabs>
          <w:tab w:val="left" w:pos="142"/>
        </w:tabs>
        <w:ind w:left="0" w:firstLine="567"/>
        <w:jc w:val="both"/>
        <w:rPr>
          <w:sz w:val="24"/>
          <w:szCs w:val="24"/>
        </w:rPr>
      </w:pPr>
      <w:r w:rsidRPr="005A6C03">
        <w:rPr>
          <w:sz w:val="24"/>
          <w:szCs w:val="24"/>
        </w:rPr>
        <w:t>Районный семинар в Центре для педагогов дополнительного образования детей по дек</w:t>
      </w:r>
      <w:r w:rsidRPr="005A6C03">
        <w:rPr>
          <w:sz w:val="24"/>
          <w:szCs w:val="24"/>
        </w:rPr>
        <w:t>о</w:t>
      </w:r>
      <w:r w:rsidRPr="005A6C03">
        <w:rPr>
          <w:sz w:val="24"/>
          <w:szCs w:val="24"/>
        </w:rPr>
        <w:t>ративно-прикладному  искусству по теме: «Возрождение традиций глиняного  промысла». Пр</w:t>
      </w:r>
      <w:r w:rsidRPr="005A6C03">
        <w:rPr>
          <w:sz w:val="24"/>
          <w:szCs w:val="24"/>
        </w:rPr>
        <w:t>о</w:t>
      </w:r>
      <w:r w:rsidRPr="005A6C03">
        <w:rPr>
          <w:sz w:val="24"/>
          <w:szCs w:val="24"/>
        </w:rPr>
        <w:t>веден мастер класс «Казанский кот»</w:t>
      </w:r>
    </w:p>
    <w:p w:rsidR="004C7216" w:rsidRPr="005A6C03" w:rsidRDefault="004C7216" w:rsidP="007038A2">
      <w:pPr>
        <w:pStyle w:val="aa"/>
        <w:numPr>
          <w:ilvl w:val="0"/>
          <w:numId w:val="13"/>
        </w:numPr>
        <w:tabs>
          <w:tab w:val="left" w:pos="142"/>
        </w:tabs>
        <w:ind w:left="0" w:firstLine="567"/>
        <w:jc w:val="both"/>
        <w:rPr>
          <w:sz w:val="24"/>
          <w:szCs w:val="24"/>
        </w:rPr>
      </w:pPr>
      <w:r w:rsidRPr="005A6C03">
        <w:rPr>
          <w:sz w:val="24"/>
          <w:szCs w:val="24"/>
        </w:rPr>
        <w:t>Графова Ф.Р. Городское метод</w:t>
      </w:r>
      <w:proofErr w:type="gramStart"/>
      <w:r w:rsidRPr="005A6C03">
        <w:rPr>
          <w:sz w:val="24"/>
          <w:szCs w:val="24"/>
        </w:rPr>
        <w:t>.</w:t>
      </w:r>
      <w:proofErr w:type="gramEnd"/>
      <w:r w:rsidRPr="005A6C03">
        <w:rPr>
          <w:sz w:val="24"/>
          <w:szCs w:val="24"/>
        </w:rPr>
        <w:t xml:space="preserve"> </w:t>
      </w:r>
      <w:proofErr w:type="gramStart"/>
      <w:r w:rsidRPr="005A6C03">
        <w:rPr>
          <w:sz w:val="24"/>
          <w:szCs w:val="24"/>
        </w:rPr>
        <w:t>о</w:t>
      </w:r>
      <w:proofErr w:type="gramEnd"/>
      <w:r w:rsidRPr="005A6C03">
        <w:rPr>
          <w:sz w:val="24"/>
          <w:szCs w:val="24"/>
        </w:rPr>
        <w:t>бъединение  ПДО по декоративно- прикладному тво</w:t>
      </w:r>
      <w:r w:rsidRPr="005A6C03">
        <w:rPr>
          <w:sz w:val="24"/>
          <w:szCs w:val="24"/>
        </w:rPr>
        <w:t>р</w:t>
      </w:r>
      <w:r w:rsidRPr="005A6C03">
        <w:rPr>
          <w:sz w:val="24"/>
          <w:szCs w:val="24"/>
        </w:rPr>
        <w:t>честву в рамках работы республиканской стажерской площадки Графова Ф.Р. с мастер- классом «И</w:t>
      </w:r>
      <w:r w:rsidRPr="005A6C03">
        <w:rPr>
          <w:sz w:val="24"/>
          <w:szCs w:val="24"/>
        </w:rPr>
        <w:t>з</w:t>
      </w:r>
      <w:r w:rsidRPr="005A6C03">
        <w:rPr>
          <w:sz w:val="24"/>
          <w:szCs w:val="24"/>
        </w:rPr>
        <w:t>разцы методом холодного фарфора» 29.01.2014</w:t>
      </w:r>
    </w:p>
    <w:p w:rsidR="004C7216" w:rsidRPr="001E0A94" w:rsidRDefault="004C7216" w:rsidP="007428C9">
      <w:pPr>
        <w:tabs>
          <w:tab w:val="left" w:pos="142"/>
          <w:tab w:val="left" w:pos="426"/>
        </w:tabs>
        <w:ind w:firstLine="567"/>
        <w:jc w:val="both"/>
        <w:rPr>
          <w:sz w:val="24"/>
          <w:szCs w:val="24"/>
        </w:rPr>
      </w:pPr>
      <w:r w:rsidRPr="005A6C03">
        <w:rPr>
          <w:b/>
          <w:color w:val="000000"/>
          <w:sz w:val="24"/>
          <w:szCs w:val="24"/>
          <w:shd w:val="clear" w:color="auto" w:fill="FFFFFF"/>
        </w:rPr>
        <w:t>19 марта 2014 года</w:t>
      </w:r>
      <w:r w:rsidRPr="005A6C03">
        <w:rPr>
          <w:color w:val="000000"/>
          <w:sz w:val="24"/>
          <w:szCs w:val="24"/>
          <w:shd w:val="clear" w:color="auto" w:fill="FFFFFF"/>
        </w:rPr>
        <w:t xml:space="preserve"> Прошло собеседования с УДО по вопросу «Совершенствования инн</w:t>
      </w:r>
      <w:r w:rsidRPr="005A6C03">
        <w:rPr>
          <w:color w:val="000000"/>
          <w:sz w:val="24"/>
          <w:szCs w:val="24"/>
          <w:shd w:val="clear" w:color="auto" w:fill="FFFFFF"/>
        </w:rPr>
        <w:t>о</w:t>
      </w:r>
      <w:r w:rsidRPr="005A6C03">
        <w:rPr>
          <w:color w:val="000000"/>
          <w:sz w:val="24"/>
          <w:szCs w:val="24"/>
          <w:shd w:val="clear" w:color="auto" w:fill="FFFFFF"/>
        </w:rPr>
        <w:t>вационной деятельности в образовательных учреждениях» инновационной площадки, пров</w:t>
      </w:r>
      <w:r w:rsidRPr="005A6C03">
        <w:rPr>
          <w:color w:val="000000"/>
          <w:sz w:val="24"/>
          <w:szCs w:val="24"/>
          <w:shd w:val="clear" w:color="auto" w:fill="FFFFFF"/>
        </w:rPr>
        <w:t>о</w:t>
      </w:r>
      <w:r w:rsidRPr="005A6C03">
        <w:rPr>
          <w:color w:val="000000"/>
          <w:sz w:val="24"/>
          <w:szCs w:val="24"/>
          <w:shd w:val="clear" w:color="auto" w:fill="FFFFFF"/>
        </w:rPr>
        <w:t>димой в рамках проекта образовательных учреждений, реализующих основные пол</w:t>
      </w:r>
      <w:r w:rsidRPr="005A6C03">
        <w:rPr>
          <w:color w:val="000000"/>
          <w:sz w:val="24"/>
          <w:szCs w:val="24"/>
          <w:shd w:val="clear" w:color="auto" w:fill="FFFFFF"/>
        </w:rPr>
        <w:t>о</w:t>
      </w:r>
      <w:r w:rsidRPr="005A6C03">
        <w:rPr>
          <w:color w:val="000000"/>
          <w:sz w:val="24"/>
          <w:szCs w:val="24"/>
          <w:shd w:val="clear" w:color="auto" w:fill="FFFFFF"/>
        </w:rPr>
        <w:t>жения и президентской инициативы «Наша новая школа»в ИМО Управление образования г</w:t>
      </w:r>
      <w:proofErr w:type="gramStart"/>
      <w:r w:rsidRPr="005A6C03">
        <w:rPr>
          <w:color w:val="000000"/>
          <w:sz w:val="24"/>
          <w:szCs w:val="24"/>
          <w:shd w:val="clear" w:color="auto" w:fill="FFFFFF"/>
        </w:rPr>
        <w:t>.К</w:t>
      </w:r>
      <w:proofErr w:type="gramEnd"/>
      <w:r w:rsidRPr="005A6C03">
        <w:rPr>
          <w:color w:val="000000"/>
          <w:sz w:val="24"/>
          <w:szCs w:val="24"/>
          <w:shd w:val="clear" w:color="auto" w:fill="FFFFFF"/>
        </w:rPr>
        <w:t xml:space="preserve">азани, где зачитался отчет и мониторинг проделанной работы  Директор </w:t>
      </w:r>
      <w:proofErr w:type="spellStart"/>
      <w:r w:rsidRPr="005A6C03">
        <w:rPr>
          <w:color w:val="000000"/>
          <w:sz w:val="24"/>
          <w:szCs w:val="24"/>
          <w:shd w:val="clear" w:color="auto" w:fill="FFFFFF"/>
        </w:rPr>
        <w:t>Андриашин</w:t>
      </w:r>
      <w:proofErr w:type="spellEnd"/>
      <w:r w:rsidRPr="005A6C03">
        <w:rPr>
          <w:color w:val="000000"/>
          <w:sz w:val="24"/>
          <w:szCs w:val="24"/>
          <w:shd w:val="clear" w:color="auto" w:fill="FFFFFF"/>
        </w:rPr>
        <w:t xml:space="preserve"> Г.С., ЗД по УВР Маслова А, ПДО </w:t>
      </w:r>
      <w:proofErr w:type="spellStart"/>
      <w:r w:rsidRPr="005A6C03">
        <w:rPr>
          <w:color w:val="000000"/>
          <w:sz w:val="24"/>
          <w:szCs w:val="24"/>
          <w:shd w:val="clear" w:color="auto" w:fill="FFFFFF"/>
        </w:rPr>
        <w:t>Баданова</w:t>
      </w:r>
      <w:proofErr w:type="spellEnd"/>
      <w:r w:rsidRPr="005A6C03">
        <w:rPr>
          <w:color w:val="000000"/>
          <w:sz w:val="24"/>
          <w:szCs w:val="24"/>
          <w:shd w:val="clear" w:color="auto" w:fill="FFFFFF"/>
        </w:rPr>
        <w:t xml:space="preserve"> Л.А.</w:t>
      </w:r>
      <w:r w:rsidR="00482518" w:rsidRPr="00482518">
        <w:rPr>
          <w:sz w:val="24"/>
          <w:szCs w:val="24"/>
        </w:rPr>
        <w:t xml:space="preserve"> </w:t>
      </w:r>
      <w:r w:rsidR="00482518" w:rsidRPr="005A6C03">
        <w:rPr>
          <w:sz w:val="24"/>
          <w:szCs w:val="24"/>
        </w:rPr>
        <w:t>«Инновационный педагогический опыт «Воздействие на с</w:t>
      </w:r>
      <w:r w:rsidR="00482518" w:rsidRPr="005A6C03">
        <w:rPr>
          <w:sz w:val="24"/>
          <w:szCs w:val="24"/>
        </w:rPr>
        <w:t>о</w:t>
      </w:r>
      <w:r w:rsidR="00482518" w:rsidRPr="005A6C03">
        <w:rPr>
          <w:sz w:val="24"/>
          <w:szCs w:val="24"/>
        </w:rPr>
        <w:t>циализацию личности обучающихся средствами программы объединения «НТМ»</w:t>
      </w:r>
      <w:r w:rsidR="001E0A94">
        <w:rPr>
          <w:sz w:val="24"/>
          <w:szCs w:val="24"/>
        </w:rPr>
        <w:t xml:space="preserve"> </w:t>
      </w:r>
      <w:r w:rsidR="00482518" w:rsidRPr="005A6C03">
        <w:rPr>
          <w:sz w:val="24"/>
          <w:szCs w:val="24"/>
        </w:rPr>
        <w:t xml:space="preserve">- ПДО </w:t>
      </w:r>
      <w:proofErr w:type="spellStart"/>
      <w:r w:rsidR="00482518" w:rsidRPr="005A6C03">
        <w:rPr>
          <w:sz w:val="24"/>
          <w:szCs w:val="24"/>
        </w:rPr>
        <w:t>Бад</w:t>
      </w:r>
      <w:r w:rsidR="00482518" w:rsidRPr="005A6C03">
        <w:rPr>
          <w:sz w:val="24"/>
          <w:szCs w:val="24"/>
        </w:rPr>
        <w:t>а</w:t>
      </w:r>
      <w:r w:rsidR="00482518" w:rsidRPr="005A6C03">
        <w:rPr>
          <w:sz w:val="24"/>
          <w:szCs w:val="24"/>
        </w:rPr>
        <w:t>нова</w:t>
      </w:r>
      <w:proofErr w:type="spellEnd"/>
      <w:r w:rsidR="00482518" w:rsidRPr="005A6C03">
        <w:rPr>
          <w:sz w:val="24"/>
          <w:szCs w:val="24"/>
        </w:rPr>
        <w:t xml:space="preserve"> Л.А.</w:t>
      </w:r>
    </w:p>
    <w:p w:rsidR="00C73D07" w:rsidRPr="00324BDA" w:rsidRDefault="004C7216" w:rsidP="007038A2">
      <w:pPr>
        <w:pStyle w:val="a3"/>
        <w:numPr>
          <w:ilvl w:val="0"/>
          <w:numId w:val="15"/>
        </w:numPr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5A6C03">
        <w:rPr>
          <w:sz w:val="24"/>
          <w:szCs w:val="24"/>
        </w:rPr>
        <w:t>Направлен на профессиональную переподготовку по дополнительной профессионал</w:t>
      </w:r>
      <w:r w:rsidRPr="005A6C03">
        <w:rPr>
          <w:sz w:val="24"/>
          <w:szCs w:val="24"/>
        </w:rPr>
        <w:t>ь</w:t>
      </w:r>
      <w:r w:rsidRPr="005A6C03">
        <w:rPr>
          <w:sz w:val="24"/>
          <w:szCs w:val="24"/>
        </w:rPr>
        <w:t>ной программе «Психология и педагогика дополнительного образования детей» на бюджетной о</w:t>
      </w:r>
      <w:r w:rsidR="001E0A94">
        <w:rPr>
          <w:sz w:val="24"/>
          <w:szCs w:val="24"/>
        </w:rPr>
        <w:t>с</w:t>
      </w:r>
      <w:r w:rsidR="001E0A94">
        <w:rPr>
          <w:sz w:val="24"/>
          <w:szCs w:val="24"/>
        </w:rPr>
        <w:t>нове  с 21.04.2014 по 20.12.20</w:t>
      </w:r>
      <w:r w:rsidRPr="005A6C03">
        <w:rPr>
          <w:sz w:val="24"/>
          <w:szCs w:val="24"/>
        </w:rPr>
        <w:t xml:space="preserve">14, </w:t>
      </w:r>
      <w:proofErr w:type="spellStart"/>
      <w:r w:rsidRPr="005A6C03">
        <w:rPr>
          <w:sz w:val="24"/>
          <w:szCs w:val="24"/>
        </w:rPr>
        <w:t>очно-заочной</w:t>
      </w:r>
      <w:proofErr w:type="spellEnd"/>
      <w:r w:rsidRPr="005A6C03">
        <w:rPr>
          <w:sz w:val="24"/>
          <w:szCs w:val="24"/>
        </w:rPr>
        <w:t xml:space="preserve"> форме обучения,  педагога дополнительного о</w:t>
      </w:r>
      <w:r w:rsidRPr="005A6C03">
        <w:rPr>
          <w:sz w:val="24"/>
          <w:szCs w:val="24"/>
        </w:rPr>
        <w:t>б</w:t>
      </w:r>
      <w:r w:rsidRPr="005A6C03">
        <w:rPr>
          <w:sz w:val="24"/>
          <w:szCs w:val="24"/>
        </w:rPr>
        <w:t xml:space="preserve">разования объединения «Автоконструирование БАГГИ» </w:t>
      </w:r>
      <w:proofErr w:type="spellStart"/>
      <w:r w:rsidRPr="005A6C03">
        <w:rPr>
          <w:sz w:val="24"/>
          <w:szCs w:val="24"/>
        </w:rPr>
        <w:t>Андриашина</w:t>
      </w:r>
      <w:proofErr w:type="spellEnd"/>
      <w:r w:rsidRPr="005A6C03">
        <w:rPr>
          <w:sz w:val="24"/>
          <w:szCs w:val="24"/>
        </w:rPr>
        <w:t xml:space="preserve"> Георгия Станислав</w:t>
      </w:r>
      <w:r w:rsidRPr="005A6C03">
        <w:rPr>
          <w:sz w:val="24"/>
          <w:szCs w:val="24"/>
        </w:rPr>
        <w:t>о</w:t>
      </w:r>
      <w:r w:rsidRPr="005A6C03">
        <w:rPr>
          <w:sz w:val="24"/>
          <w:szCs w:val="24"/>
        </w:rPr>
        <w:t>вича.</w:t>
      </w:r>
    </w:p>
    <w:p w:rsidR="004C7216" w:rsidRPr="005A6C03" w:rsidRDefault="004A5A32" w:rsidP="00083005">
      <w:pPr>
        <w:ind w:right="-1"/>
        <w:jc w:val="both"/>
        <w:rPr>
          <w:b/>
          <w:sz w:val="24"/>
          <w:szCs w:val="24"/>
        </w:rPr>
      </w:pPr>
      <w:r w:rsidRPr="005A6C03">
        <w:rPr>
          <w:b/>
          <w:sz w:val="24"/>
          <w:szCs w:val="24"/>
        </w:rPr>
        <w:t xml:space="preserve">4.3.2. </w:t>
      </w:r>
      <w:r w:rsidR="004C7216" w:rsidRPr="005A6C03">
        <w:rPr>
          <w:b/>
          <w:sz w:val="24"/>
          <w:szCs w:val="24"/>
        </w:rPr>
        <w:t>Печатные издания</w:t>
      </w:r>
      <w:r w:rsidRPr="005A6C03">
        <w:rPr>
          <w:b/>
          <w:sz w:val="24"/>
          <w:szCs w:val="24"/>
        </w:rPr>
        <w:t>, СМИ</w:t>
      </w:r>
      <w:r w:rsidR="004C7216" w:rsidRPr="005A6C03">
        <w:rPr>
          <w:b/>
          <w:sz w:val="24"/>
          <w:szCs w:val="24"/>
        </w:rPr>
        <w:t xml:space="preserve"> </w:t>
      </w:r>
    </w:p>
    <w:tbl>
      <w:tblPr>
        <w:tblStyle w:val="ab"/>
        <w:tblW w:w="10031" w:type="dxa"/>
        <w:tblLook w:val="04A0"/>
      </w:tblPr>
      <w:tblGrid>
        <w:gridCol w:w="5070"/>
        <w:gridCol w:w="4961"/>
      </w:tblGrid>
      <w:tr w:rsidR="004C7216" w:rsidRPr="005A6C03" w:rsidTr="0011500E">
        <w:tc>
          <w:tcPr>
            <w:tcW w:w="5070" w:type="dxa"/>
          </w:tcPr>
          <w:p w:rsidR="004C7216" w:rsidRPr="00050546" w:rsidRDefault="004C7216" w:rsidP="00083005">
            <w:pPr>
              <w:ind w:right="-1"/>
              <w:rPr>
                <w:b/>
                <w:sz w:val="22"/>
                <w:szCs w:val="22"/>
              </w:rPr>
            </w:pPr>
            <w:r w:rsidRPr="00050546">
              <w:rPr>
                <w:b/>
                <w:sz w:val="22"/>
                <w:szCs w:val="22"/>
              </w:rPr>
              <w:t>Форма демонстрации индивидуальных и ко</w:t>
            </w:r>
            <w:r w:rsidRPr="00050546">
              <w:rPr>
                <w:b/>
                <w:sz w:val="22"/>
                <w:szCs w:val="22"/>
              </w:rPr>
              <w:t>л</w:t>
            </w:r>
            <w:r w:rsidRPr="00050546">
              <w:rPr>
                <w:b/>
                <w:sz w:val="22"/>
                <w:szCs w:val="22"/>
              </w:rPr>
              <w:t>лективных результатов и достижений  в печа</w:t>
            </w:r>
            <w:r w:rsidRPr="00050546">
              <w:rPr>
                <w:b/>
                <w:sz w:val="22"/>
                <w:szCs w:val="22"/>
              </w:rPr>
              <w:t>т</w:t>
            </w:r>
            <w:r w:rsidRPr="00050546">
              <w:rPr>
                <w:b/>
                <w:sz w:val="22"/>
                <w:szCs w:val="22"/>
              </w:rPr>
              <w:t>ных изданиях, СМИ (публикации, теле- и р</w:t>
            </w:r>
            <w:r w:rsidRPr="00050546">
              <w:rPr>
                <w:b/>
                <w:sz w:val="22"/>
                <w:szCs w:val="22"/>
              </w:rPr>
              <w:t>а</w:t>
            </w:r>
            <w:r w:rsidRPr="00050546">
              <w:rPr>
                <w:b/>
                <w:sz w:val="22"/>
                <w:szCs w:val="22"/>
              </w:rPr>
              <w:t>дио-сюжеты)</w:t>
            </w:r>
          </w:p>
        </w:tc>
        <w:tc>
          <w:tcPr>
            <w:tcW w:w="4961" w:type="dxa"/>
          </w:tcPr>
          <w:p w:rsidR="004C7216" w:rsidRPr="00050546" w:rsidRDefault="004C7216" w:rsidP="00083005">
            <w:pPr>
              <w:ind w:right="-1"/>
              <w:rPr>
                <w:b/>
                <w:sz w:val="22"/>
                <w:szCs w:val="22"/>
              </w:rPr>
            </w:pPr>
            <w:r w:rsidRPr="00050546">
              <w:rPr>
                <w:b/>
                <w:sz w:val="22"/>
                <w:szCs w:val="22"/>
              </w:rPr>
              <w:t>Результат</w:t>
            </w:r>
          </w:p>
        </w:tc>
      </w:tr>
      <w:tr w:rsidR="004C7216" w:rsidRPr="005A6C03" w:rsidTr="0011500E">
        <w:tc>
          <w:tcPr>
            <w:tcW w:w="5070" w:type="dxa"/>
          </w:tcPr>
          <w:p w:rsidR="004C7216" w:rsidRPr="00050546" w:rsidRDefault="004C7216" w:rsidP="00083005">
            <w:pPr>
              <w:ind w:right="-1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 xml:space="preserve">Журнал Элита 99.04.2014, </w:t>
            </w:r>
          </w:p>
          <w:p w:rsidR="004C7216" w:rsidRPr="00050546" w:rsidRDefault="004C7216" w:rsidP="00083005">
            <w:pPr>
              <w:ind w:right="-1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-на сайте мин. по делам молодежи, спорта и т</w:t>
            </w:r>
            <w:r w:rsidRPr="00050546">
              <w:rPr>
                <w:sz w:val="22"/>
                <w:szCs w:val="22"/>
              </w:rPr>
              <w:t>у</w:t>
            </w:r>
            <w:r w:rsidRPr="00050546">
              <w:rPr>
                <w:sz w:val="22"/>
                <w:szCs w:val="22"/>
              </w:rPr>
              <w:t xml:space="preserve">ризма, </w:t>
            </w:r>
            <w:hyperlink r:id="rId13" w:history="1"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новостная лента</w:t>
              </w:r>
              <w:r w:rsidRPr="00050546">
                <w:rPr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br/>
              </w:r>
              <w:proofErr w:type="spellStart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сми</w:t>
              </w:r>
              <w:proofErr w:type="spellEnd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 xml:space="preserve"> Татарстана</w:t>
              </w:r>
            </w:hyperlink>
            <w:r w:rsidRPr="00050546">
              <w:rPr>
                <w:sz w:val="22"/>
                <w:szCs w:val="22"/>
              </w:rPr>
              <w:t>, без формата.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? </w:t>
            </w:r>
          </w:p>
          <w:p w:rsidR="004C7216" w:rsidRPr="00050546" w:rsidRDefault="004C7216" w:rsidP="00083005">
            <w:pPr>
              <w:ind w:right="-1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 xml:space="preserve">-вся власть РТ, </w:t>
            </w:r>
          </w:p>
          <w:p w:rsidR="004C7216" w:rsidRPr="00050546" w:rsidRDefault="004C7216" w:rsidP="00083005">
            <w:pPr>
              <w:ind w:right="-1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-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Tatarstan</w:t>
            </w:r>
            <w:proofErr w:type="spellEnd"/>
            <w:r w:rsidRPr="00050546">
              <w:rPr>
                <w:sz w:val="22"/>
                <w:szCs w:val="22"/>
              </w:rPr>
              <w:t>/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-   </w:t>
            </w:r>
          </w:p>
        </w:tc>
        <w:tc>
          <w:tcPr>
            <w:tcW w:w="4961" w:type="dxa"/>
            <w:shd w:val="clear" w:color="auto" w:fill="auto"/>
          </w:tcPr>
          <w:p w:rsidR="004C7216" w:rsidRPr="00050546" w:rsidRDefault="004C7216" w:rsidP="00083005">
            <w:pPr>
              <w:ind w:right="-1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о традиционных республиканских соревнов</w:t>
            </w:r>
            <w:r w:rsidRPr="00050546">
              <w:rPr>
                <w:sz w:val="22"/>
                <w:szCs w:val="22"/>
              </w:rPr>
              <w:t>а</w:t>
            </w:r>
            <w:r w:rsidRPr="00050546">
              <w:rPr>
                <w:sz w:val="22"/>
                <w:szCs w:val="22"/>
              </w:rPr>
              <w:t>ния по Комплексному Единоборству среди детей и юношей, посвященные «Дню Победы в Великой Отечественной войне»</w:t>
            </w:r>
            <w:proofErr w:type="gramStart"/>
            <w:r w:rsidRPr="00050546">
              <w:rPr>
                <w:sz w:val="22"/>
                <w:szCs w:val="22"/>
              </w:rPr>
              <w:t>.</w:t>
            </w:r>
            <w:proofErr w:type="gramEnd"/>
            <w:r w:rsidRPr="00050546">
              <w:rPr>
                <w:sz w:val="22"/>
                <w:szCs w:val="22"/>
              </w:rPr>
              <w:t xml:space="preserve"> </w:t>
            </w:r>
            <w:proofErr w:type="gramStart"/>
            <w:r w:rsidRPr="00050546">
              <w:rPr>
                <w:sz w:val="22"/>
                <w:szCs w:val="22"/>
              </w:rPr>
              <w:t>н</w:t>
            </w:r>
            <w:proofErr w:type="gramEnd"/>
            <w:r w:rsidRPr="00050546">
              <w:rPr>
                <w:sz w:val="22"/>
                <w:szCs w:val="22"/>
              </w:rPr>
              <w:t>а базе ФКОУ ДПО Учебный центр УФСИН России по Республике Татарстан 26 апреля 2014 года Даренков А.А.</w:t>
            </w:r>
          </w:p>
        </w:tc>
      </w:tr>
      <w:tr w:rsidR="004C7216" w:rsidRPr="005A6C03" w:rsidTr="0011500E">
        <w:tc>
          <w:tcPr>
            <w:tcW w:w="5070" w:type="dxa"/>
          </w:tcPr>
          <w:p w:rsidR="004C7216" w:rsidRPr="00050546" w:rsidRDefault="004C7216" w:rsidP="00083005">
            <w:pPr>
              <w:ind w:right="-1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Сайт  мин. по делам молодежи, спорта и т</w:t>
            </w:r>
            <w:r w:rsidRPr="00050546">
              <w:rPr>
                <w:sz w:val="22"/>
                <w:szCs w:val="22"/>
              </w:rPr>
              <w:t>у</w:t>
            </w:r>
            <w:r w:rsidRPr="00050546">
              <w:rPr>
                <w:sz w:val="22"/>
                <w:szCs w:val="22"/>
              </w:rPr>
              <w:t xml:space="preserve">ризма, </w:t>
            </w:r>
            <w:hyperlink r:id="rId14" w:history="1"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новостная лента</w:t>
              </w:r>
              <w:r w:rsidRPr="00050546">
                <w:rPr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br/>
              </w:r>
              <w:proofErr w:type="spellStart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сми</w:t>
              </w:r>
              <w:proofErr w:type="spellEnd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 xml:space="preserve"> Татарстана</w:t>
              </w:r>
            </w:hyperlink>
            <w:r w:rsidRPr="00050546">
              <w:rPr>
                <w:sz w:val="22"/>
                <w:szCs w:val="22"/>
              </w:rPr>
              <w:t>, без формата.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? </w:t>
            </w:r>
          </w:p>
          <w:p w:rsidR="004C7216" w:rsidRPr="00050546" w:rsidRDefault="004C7216" w:rsidP="00083005">
            <w:pPr>
              <w:ind w:right="-1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 xml:space="preserve">-вся власть РТ, </w:t>
            </w:r>
          </w:p>
          <w:p w:rsidR="004C7216" w:rsidRPr="00050546" w:rsidRDefault="004C7216" w:rsidP="00083005">
            <w:pPr>
              <w:ind w:right="-1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-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Tatarstan</w:t>
            </w:r>
            <w:proofErr w:type="spellEnd"/>
            <w:r w:rsidRPr="00050546">
              <w:rPr>
                <w:sz w:val="22"/>
                <w:szCs w:val="22"/>
              </w:rPr>
              <w:t>/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-   </w:t>
            </w:r>
          </w:p>
        </w:tc>
        <w:tc>
          <w:tcPr>
            <w:tcW w:w="4961" w:type="dxa"/>
          </w:tcPr>
          <w:p w:rsidR="004C7216" w:rsidRPr="00050546" w:rsidRDefault="004C7216" w:rsidP="00083005">
            <w:pPr>
              <w:shd w:val="clear" w:color="auto" w:fill="FFFFFF"/>
              <w:ind w:right="-1"/>
              <w:rPr>
                <w:color w:val="000000" w:themeColor="text1"/>
                <w:sz w:val="22"/>
                <w:szCs w:val="22"/>
              </w:rPr>
            </w:pPr>
            <w:r w:rsidRPr="00050546">
              <w:rPr>
                <w:color w:val="000000" w:themeColor="text1"/>
                <w:sz w:val="22"/>
                <w:szCs w:val="22"/>
              </w:rPr>
              <w:t xml:space="preserve">Чемпионат и первенство Республики Татарстан по киокусинкай в разделе «Ката». </w:t>
            </w:r>
            <w:r w:rsidRPr="00050546">
              <w:rPr>
                <w:b/>
                <w:color w:val="000000" w:themeColor="text1"/>
                <w:sz w:val="22"/>
                <w:szCs w:val="22"/>
              </w:rPr>
              <w:t>5 мая 2014 г</w:t>
            </w:r>
            <w:r w:rsidRPr="00050546">
              <w:rPr>
                <w:b/>
                <w:color w:val="000000" w:themeColor="text1"/>
                <w:sz w:val="22"/>
                <w:szCs w:val="22"/>
              </w:rPr>
              <w:t>о</w:t>
            </w:r>
            <w:r w:rsidRPr="00050546">
              <w:rPr>
                <w:b/>
                <w:color w:val="000000" w:themeColor="text1"/>
                <w:sz w:val="22"/>
                <w:szCs w:val="22"/>
              </w:rPr>
              <w:t>да</w:t>
            </w:r>
            <w:r w:rsidRPr="00050546">
              <w:rPr>
                <w:color w:val="000000" w:themeColor="text1"/>
                <w:sz w:val="22"/>
                <w:szCs w:val="22"/>
              </w:rPr>
              <w:t xml:space="preserve"> в Спортивном комплексе «Алина» районного центра Базарные Матаки </w:t>
            </w:r>
            <w:proofErr w:type="spellStart"/>
            <w:r w:rsidRPr="00050546">
              <w:rPr>
                <w:color w:val="000000" w:themeColor="text1"/>
                <w:sz w:val="22"/>
                <w:szCs w:val="22"/>
              </w:rPr>
              <w:t>Алькее</w:t>
            </w:r>
            <w:r w:rsidRPr="00050546">
              <w:rPr>
                <w:color w:val="000000" w:themeColor="text1"/>
                <w:sz w:val="22"/>
                <w:szCs w:val="22"/>
              </w:rPr>
              <w:t>в</w:t>
            </w:r>
            <w:r w:rsidRPr="00050546">
              <w:rPr>
                <w:color w:val="000000" w:themeColor="text1"/>
                <w:sz w:val="22"/>
                <w:szCs w:val="22"/>
              </w:rPr>
              <w:t>ского</w:t>
            </w:r>
            <w:proofErr w:type="spellEnd"/>
            <w:r w:rsidRPr="00050546">
              <w:rPr>
                <w:color w:val="000000" w:themeColor="text1"/>
                <w:sz w:val="22"/>
                <w:szCs w:val="22"/>
              </w:rPr>
              <w:t xml:space="preserve"> района РТ Федерация Киокусинкай РТ</w:t>
            </w:r>
          </w:p>
        </w:tc>
      </w:tr>
      <w:tr w:rsidR="004C7216" w:rsidRPr="005A6C03" w:rsidTr="0011500E">
        <w:tc>
          <w:tcPr>
            <w:tcW w:w="5070" w:type="dxa"/>
          </w:tcPr>
          <w:p w:rsidR="004C7216" w:rsidRPr="00050546" w:rsidRDefault="004C7216" w:rsidP="00083005">
            <w:pPr>
              <w:ind w:right="-1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Сайт  мин. по делам молодежи, спорта и т</w:t>
            </w:r>
            <w:r w:rsidRPr="00050546">
              <w:rPr>
                <w:sz w:val="22"/>
                <w:szCs w:val="22"/>
              </w:rPr>
              <w:t>у</w:t>
            </w:r>
            <w:r w:rsidRPr="00050546">
              <w:rPr>
                <w:sz w:val="22"/>
                <w:szCs w:val="22"/>
              </w:rPr>
              <w:t xml:space="preserve">ризма, </w:t>
            </w:r>
            <w:hyperlink r:id="rId15" w:history="1"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новостная лента</w:t>
              </w:r>
              <w:r w:rsidRPr="00050546">
                <w:rPr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br/>
              </w:r>
              <w:proofErr w:type="spellStart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сми</w:t>
              </w:r>
              <w:proofErr w:type="spellEnd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 xml:space="preserve"> Татарстана</w:t>
              </w:r>
            </w:hyperlink>
            <w:r w:rsidRPr="00050546">
              <w:rPr>
                <w:sz w:val="22"/>
                <w:szCs w:val="22"/>
              </w:rPr>
              <w:t>, без формата.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? </w:t>
            </w:r>
          </w:p>
          <w:p w:rsidR="004C7216" w:rsidRPr="00050546" w:rsidRDefault="004C7216" w:rsidP="00083005">
            <w:pPr>
              <w:ind w:right="-1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 xml:space="preserve">-вся власть РТ, </w:t>
            </w:r>
          </w:p>
          <w:p w:rsidR="004C7216" w:rsidRPr="00050546" w:rsidRDefault="004C7216" w:rsidP="00083005">
            <w:pPr>
              <w:ind w:right="-1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-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Tatarstan</w:t>
            </w:r>
            <w:proofErr w:type="spellEnd"/>
            <w:r w:rsidRPr="00050546">
              <w:rPr>
                <w:sz w:val="22"/>
                <w:szCs w:val="22"/>
              </w:rPr>
              <w:t>/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-   </w:t>
            </w:r>
          </w:p>
        </w:tc>
        <w:tc>
          <w:tcPr>
            <w:tcW w:w="4961" w:type="dxa"/>
          </w:tcPr>
          <w:p w:rsidR="004C7216" w:rsidRPr="00050546" w:rsidRDefault="004C7216" w:rsidP="00083005">
            <w:pPr>
              <w:tabs>
                <w:tab w:val="left" w:pos="1032"/>
              </w:tabs>
              <w:ind w:right="-1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ab/>
            </w:r>
            <w:r w:rsidRPr="00050546">
              <w:rPr>
                <w:color w:val="000000" w:themeColor="text1"/>
                <w:sz w:val="22"/>
                <w:szCs w:val="22"/>
              </w:rPr>
              <w:t>Чемпионат Приволжского Федерал</w:t>
            </w:r>
            <w:r w:rsidRPr="00050546">
              <w:rPr>
                <w:color w:val="000000" w:themeColor="text1"/>
                <w:sz w:val="22"/>
                <w:szCs w:val="22"/>
              </w:rPr>
              <w:t>ь</w:t>
            </w:r>
            <w:r w:rsidRPr="00050546">
              <w:rPr>
                <w:color w:val="000000" w:themeColor="text1"/>
                <w:sz w:val="22"/>
                <w:szCs w:val="22"/>
              </w:rPr>
              <w:t xml:space="preserve">ного округа по виду спорта «киокусинкай». </w:t>
            </w:r>
            <w:r w:rsidRPr="00050546">
              <w:rPr>
                <w:b/>
                <w:color w:val="000000" w:themeColor="text1"/>
                <w:sz w:val="22"/>
                <w:szCs w:val="22"/>
              </w:rPr>
              <w:t>10 мая 2014 года</w:t>
            </w:r>
            <w:r w:rsidRPr="00050546">
              <w:rPr>
                <w:color w:val="000000" w:themeColor="text1"/>
                <w:sz w:val="22"/>
                <w:szCs w:val="22"/>
              </w:rPr>
              <w:t xml:space="preserve"> в городе Димитровград Ульяно</w:t>
            </w:r>
            <w:r w:rsidRPr="00050546">
              <w:rPr>
                <w:color w:val="000000" w:themeColor="text1"/>
                <w:sz w:val="22"/>
                <w:szCs w:val="22"/>
              </w:rPr>
              <w:t>в</w:t>
            </w:r>
            <w:r w:rsidRPr="00050546">
              <w:rPr>
                <w:color w:val="000000" w:themeColor="text1"/>
                <w:sz w:val="22"/>
                <w:szCs w:val="22"/>
              </w:rPr>
              <w:t>ской области</w:t>
            </w:r>
          </w:p>
        </w:tc>
      </w:tr>
      <w:tr w:rsidR="004C7216" w:rsidRPr="005A6C03" w:rsidTr="0011500E">
        <w:tc>
          <w:tcPr>
            <w:tcW w:w="5070" w:type="dxa"/>
          </w:tcPr>
          <w:p w:rsidR="004C7216" w:rsidRPr="00050546" w:rsidRDefault="004C7216" w:rsidP="00083005">
            <w:pPr>
              <w:ind w:right="-1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Сайт  мин. по делам молодежи, спорта и т</w:t>
            </w:r>
            <w:r w:rsidRPr="00050546">
              <w:rPr>
                <w:sz w:val="22"/>
                <w:szCs w:val="22"/>
              </w:rPr>
              <w:t>у</w:t>
            </w:r>
            <w:r w:rsidRPr="00050546">
              <w:rPr>
                <w:sz w:val="22"/>
                <w:szCs w:val="22"/>
              </w:rPr>
              <w:t xml:space="preserve">ризма, </w:t>
            </w:r>
            <w:hyperlink r:id="rId16" w:history="1"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новостная лента</w:t>
              </w:r>
              <w:r w:rsidRPr="00050546">
                <w:rPr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br/>
              </w:r>
              <w:proofErr w:type="spellStart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сми</w:t>
              </w:r>
              <w:proofErr w:type="spellEnd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татарстана</w:t>
              </w:r>
              <w:proofErr w:type="spellEnd"/>
            </w:hyperlink>
            <w:r w:rsidRPr="00050546">
              <w:rPr>
                <w:sz w:val="22"/>
                <w:szCs w:val="22"/>
              </w:rPr>
              <w:t>, без формата.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? </w:t>
            </w:r>
          </w:p>
          <w:p w:rsidR="004C7216" w:rsidRPr="00050546" w:rsidRDefault="004C7216" w:rsidP="00083005">
            <w:pPr>
              <w:ind w:right="-1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 xml:space="preserve">-вся власть РТ, </w:t>
            </w:r>
          </w:p>
          <w:p w:rsidR="004C7216" w:rsidRPr="00050546" w:rsidRDefault="004C7216" w:rsidP="00083005">
            <w:pPr>
              <w:ind w:right="-1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-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Tatarstan</w:t>
            </w:r>
            <w:proofErr w:type="spellEnd"/>
            <w:r w:rsidRPr="00050546">
              <w:rPr>
                <w:sz w:val="22"/>
                <w:szCs w:val="22"/>
              </w:rPr>
              <w:t>/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-   </w:t>
            </w:r>
          </w:p>
        </w:tc>
        <w:tc>
          <w:tcPr>
            <w:tcW w:w="4961" w:type="dxa"/>
          </w:tcPr>
          <w:p w:rsidR="004C7216" w:rsidRPr="00050546" w:rsidRDefault="004C7216" w:rsidP="00083005">
            <w:pPr>
              <w:tabs>
                <w:tab w:val="left" w:pos="1032"/>
              </w:tabs>
              <w:ind w:right="-1"/>
              <w:rPr>
                <w:sz w:val="22"/>
                <w:szCs w:val="22"/>
              </w:rPr>
            </w:pPr>
            <w:r w:rsidRPr="00050546">
              <w:rPr>
                <w:color w:val="333333"/>
                <w:sz w:val="22"/>
                <w:szCs w:val="22"/>
                <w:shd w:val="clear" w:color="auto" w:fill="FFFFFF"/>
              </w:rPr>
              <w:t>Республиканские соревнования по Комплексному Единоборству среди детей и юношей, посвяще</w:t>
            </w:r>
            <w:r w:rsidRPr="00050546">
              <w:rPr>
                <w:color w:val="333333"/>
                <w:sz w:val="22"/>
                <w:szCs w:val="22"/>
                <w:shd w:val="clear" w:color="auto" w:fill="FFFFFF"/>
              </w:rPr>
              <w:t>н</w:t>
            </w:r>
            <w:r w:rsidRPr="00050546">
              <w:rPr>
                <w:color w:val="333333"/>
                <w:sz w:val="22"/>
                <w:szCs w:val="22"/>
                <w:shd w:val="clear" w:color="auto" w:fill="FFFFFF"/>
              </w:rPr>
              <w:t>ные «Дню Победы в Великой Отечественной войне» на базе ФКОУ ДПО Учебный центр У</w:t>
            </w:r>
            <w:r w:rsidRPr="00050546">
              <w:rPr>
                <w:color w:val="333333"/>
                <w:sz w:val="22"/>
                <w:szCs w:val="22"/>
                <w:shd w:val="clear" w:color="auto" w:fill="FFFFFF"/>
              </w:rPr>
              <w:t>Ф</w:t>
            </w:r>
            <w:r w:rsidRPr="00050546">
              <w:rPr>
                <w:color w:val="333333"/>
                <w:sz w:val="22"/>
                <w:szCs w:val="22"/>
                <w:shd w:val="clear" w:color="auto" w:fill="FFFFFF"/>
              </w:rPr>
              <w:t xml:space="preserve">СИН России по Республике Татарстан прошли традиционные </w:t>
            </w:r>
            <w:r w:rsidRPr="00050546">
              <w:rPr>
                <w:b/>
                <w:color w:val="333333"/>
                <w:sz w:val="22"/>
                <w:szCs w:val="22"/>
                <w:shd w:val="clear" w:color="auto" w:fill="FFFFFF"/>
              </w:rPr>
              <w:t>26 апр</w:t>
            </w:r>
            <w:r w:rsidRPr="00050546">
              <w:rPr>
                <w:b/>
                <w:color w:val="333333"/>
                <w:sz w:val="22"/>
                <w:szCs w:val="22"/>
                <w:shd w:val="clear" w:color="auto" w:fill="FFFFFF"/>
              </w:rPr>
              <w:t>е</w:t>
            </w:r>
            <w:r w:rsidRPr="00050546">
              <w:rPr>
                <w:b/>
                <w:color w:val="333333"/>
                <w:sz w:val="22"/>
                <w:szCs w:val="22"/>
                <w:shd w:val="clear" w:color="auto" w:fill="FFFFFF"/>
              </w:rPr>
              <w:t xml:space="preserve">ля 2014 </w:t>
            </w:r>
          </w:p>
        </w:tc>
      </w:tr>
      <w:tr w:rsidR="004C7216" w:rsidRPr="005A6C03" w:rsidTr="0011500E">
        <w:tc>
          <w:tcPr>
            <w:tcW w:w="5070" w:type="dxa"/>
          </w:tcPr>
          <w:p w:rsidR="004C7216" w:rsidRPr="00050546" w:rsidRDefault="004C7216" w:rsidP="00083005">
            <w:pPr>
              <w:ind w:right="-1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Сайт  мин. по делам молодежи, спорта и т</w:t>
            </w:r>
            <w:r w:rsidRPr="00050546">
              <w:rPr>
                <w:sz w:val="22"/>
                <w:szCs w:val="22"/>
              </w:rPr>
              <w:t>у</w:t>
            </w:r>
            <w:r w:rsidRPr="00050546">
              <w:rPr>
                <w:sz w:val="22"/>
                <w:szCs w:val="22"/>
              </w:rPr>
              <w:t xml:space="preserve">ризма, </w:t>
            </w:r>
            <w:hyperlink r:id="rId17" w:history="1"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новостная лента</w:t>
              </w:r>
              <w:r w:rsidRPr="00050546">
                <w:rPr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br/>
              </w:r>
              <w:proofErr w:type="spellStart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сми</w:t>
              </w:r>
              <w:proofErr w:type="spellEnd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 xml:space="preserve"> Татарстана</w:t>
              </w:r>
            </w:hyperlink>
            <w:r w:rsidRPr="00050546">
              <w:rPr>
                <w:sz w:val="22"/>
                <w:szCs w:val="22"/>
              </w:rPr>
              <w:t>, без формата.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? </w:t>
            </w:r>
          </w:p>
          <w:p w:rsidR="004C7216" w:rsidRPr="00050546" w:rsidRDefault="004C7216" w:rsidP="00083005">
            <w:pPr>
              <w:ind w:right="-1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 xml:space="preserve">-вся власть РТ, </w:t>
            </w:r>
          </w:p>
          <w:p w:rsidR="004C7216" w:rsidRPr="00050546" w:rsidRDefault="004C7216" w:rsidP="00083005">
            <w:pPr>
              <w:ind w:right="-1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-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Tatarstan</w:t>
            </w:r>
            <w:proofErr w:type="spellEnd"/>
            <w:r w:rsidRPr="00050546">
              <w:rPr>
                <w:sz w:val="22"/>
                <w:szCs w:val="22"/>
              </w:rPr>
              <w:t>/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-   </w:t>
            </w:r>
          </w:p>
        </w:tc>
        <w:tc>
          <w:tcPr>
            <w:tcW w:w="4961" w:type="dxa"/>
          </w:tcPr>
          <w:p w:rsidR="004C7216" w:rsidRPr="00050546" w:rsidRDefault="004C7216" w:rsidP="00083005">
            <w:pPr>
              <w:ind w:left="-108" w:right="-1"/>
              <w:rPr>
                <w:color w:val="000000" w:themeColor="text1"/>
                <w:sz w:val="22"/>
                <w:szCs w:val="22"/>
              </w:rPr>
            </w:pPr>
            <w:r w:rsidRPr="00050546">
              <w:rPr>
                <w:color w:val="000000" w:themeColor="text1"/>
                <w:sz w:val="22"/>
                <w:szCs w:val="22"/>
              </w:rPr>
              <w:t xml:space="preserve">Республиканский </w:t>
            </w:r>
            <w:proofErr w:type="spellStart"/>
            <w:proofErr w:type="gramStart"/>
            <w:r w:rsidRPr="00050546">
              <w:rPr>
                <w:color w:val="000000" w:themeColor="text1"/>
                <w:sz w:val="22"/>
                <w:szCs w:val="22"/>
              </w:rPr>
              <w:t>учебно</w:t>
            </w:r>
            <w:proofErr w:type="spellEnd"/>
            <w:r w:rsidRPr="00050546">
              <w:rPr>
                <w:color w:val="000000" w:themeColor="text1"/>
                <w:sz w:val="22"/>
                <w:szCs w:val="22"/>
              </w:rPr>
              <w:t>- тренировочном</w:t>
            </w:r>
            <w:proofErr w:type="gramEnd"/>
            <w:r w:rsidRPr="00050546">
              <w:rPr>
                <w:color w:val="000000" w:themeColor="text1"/>
                <w:sz w:val="22"/>
                <w:szCs w:val="22"/>
              </w:rPr>
              <w:t xml:space="preserve"> семин</w:t>
            </w:r>
            <w:r w:rsidRPr="00050546">
              <w:rPr>
                <w:color w:val="000000" w:themeColor="text1"/>
                <w:sz w:val="22"/>
                <w:szCs w:val="22"/>
              </w:rPr>
              <w:t>а</w:t>
            </w:r>
            <w:r w:rsidRPr="00050546">
              <w:rPr>
                <w:color w:val="000000" w:themeColor="text1"/>
                <w:sz w:val="22"/>
                <w:szCs w:val="22"/>
              </w:rPr>
              <w:t xml:space="preserve">ре по боевым искусствам </w:t>
            </w:r>
          </w:p>
          <w:p w:rsidR="004C7216" w:rsidRPr="00050546" w:rsidRDefault="004C7216" w:rsidP="00083005">
            <w:pPr>
              <w:ind w:left="-108" w:right="-1"/>
              <w:rPr>
                <w:b/>
                <w:color w:val="000000" w:themeColor="text1"/>
                <w:sz w:val="22"/>
                <w:szCs w:val="22"/>
              </w:rPr>
            </w:pPr>
            <w:r w:rsidRPr="00050546">
              <w:rPr>
                <w:b/>
                <w:color w:val="000000" w:themeColor="text1"/>
                <w:sz w:val="22"/>
                <w:szCs w:val="22"/>
              </w:rPr>
              <w:t>28-31.03.2014</w:t>
            </w:r>
          </w:p>
        </w:tc>
      </w:tr>
      <w:tr w:rsidR="004C7216" w:rsidRPr="005A6C03" w:rsidTr="0011500E">
        <w:tc>
          <w:tcPr>
            <w:tcW w:w="5070" w:type="dxa"/>
          </w:tcPr>
          <w:p w:rsidR="004C7216" w:rsidRPr="00050546" w:rsidRDefault="004C7216" w:rsidP="00083005">
            <w:pPr>
              <w:ind w:right="-366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 xml:space="preserve">Сайт  мин. по делам молодежи, спорта и туризма, </w:t>
            </w:r>
            <w:hyperlink r:id="rId18" w:history="1"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н</w:t>
              </w:r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о</w:t>
              </w:r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востная лента</w:t>
              </w:r>
              <w:r w:rsidRPr="00050546">
                <w:rPr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br/>
              </w:r>
              <w:proofErr w:type="spellStart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сми</w:t>
              </w:r>
              <w:proofErr w:type="spellEnd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 xml:space="preserve"> Татарстана</w:t>
              </w:r>
            </w:hyperlink>
            <w:r w:rsidRPr="00050546">
              <w:rPr>
                <w:sz w:val="22"/>
                <w:szCs w:val="22"/>
              </w:rPr>
              <w:t>, без формата.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? </w:t>
            </w:r>
          </w:p>
          <w:p w:rsidR="004C7216" w:rsidRPr="00050546" w:rsidRDefault="004C7216" w:rsidP="00083005">
            <w:pPr>
              <w:ind w:right="-366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 xml:space="preserve">-вся власть РТ, </w:t>
            </w:r>
          </w:p>
          <w:p w:rsidR="004C7216" w:rsidRPr="00050546" w:rsidRDefault="004C7216" w:rsidP="00083005">
            <w:pPr>
              <w:ind w:right="-366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-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Tatarstan</w:t>
            </w:r>
            <w:proofErr w:type="spellEnd"/>
            <w:r w:rsidRPr="00050546">
              <w:rPr>
                <w:sz w:val="22"/>
                <w:szCs w:val="22"/>
              </w:rPr>
              <w:t>/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-   </w:t>
            </w:r>
          </w:p>
        </w:tc>
        <w:tc>
          <w:tcPr>
            <w:tcW w:w="4961" w:type="dxa"/>
          </w:tcPr>
          <w:p w:rsidR="004C7216" w:rsidRPr="00050546" w:rsidRDefault="004C7216" w:rsidP="00083005">
            <w:pPr>
              <w:tabs>
                <w:tab w:val="left" w:pos="1032"/>
              </w:tabs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 xml:space="preserve">Фестиваль боевых искусств </w:t>
            </w:r>
            <w:r w:rsidRPr="00050546">
              <w:rPr>
                <w:b/>
                <w:color w:val="000000" w:themeColor="text1"/>
                <w:sz w:val="22"/>
                <w:szCs w:val="22"/>
              </w:rPr>
              <w:t>22.02.2014</w:t>
            </w:r>
          </w:p>
        </w:tc>
      </w:tr>
      <w:tr w:rsidR="004C7216" w:rsidRPr="005A6C03" w:rsidTr="0011500E">
        <w:tc>
          <w:tcPr>
            <w:tcW w:w="5070" w:type="dxa"/>
          </w:tcPr>
          <w:p w:rsidR="004C7216" w:rsidRPr="00050546" w:rsidRDefault="004C7216" w:rsidP="00083005">
            <w:pPr>
              <w:ind w:right="-366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lastRenderedPageBreak/>
              <w:t xml:space="preserve">Сайт  мин. по делам молодежи, спорта и туризма, </w:t>
            </w:r>
            <w:hyperlink r:id="rId19" w:history="1"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н</w:t>
              </w:r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о</w:t>
              </w:r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востная лента</w:t>
              </w:r>
              <w:r w:rsidRPr="00050546">
                <w:rPr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br/>
              </w:r>
              <w:proofErr w:type="spellStart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сми</w:t>
              </w:r>
              <w:proofErr w:type="spellEnd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 xml:space="preserve"> Татарстана</w:t>
              </w:r>
            </w:hyperlink>
            <w:r w:rsidRPr="00050546">
              <w:rPr>
                <w:sz w:val="22"/>
                <w:szCs w:val="22"/>
              </w:rPr>
              <w:t>, без формата.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? </w:t>
            </w:r>
          </w:p>
          <w:p w:rsidR="004C7216" w:rsidRPr="00050546" w:rsidRDefault="004C7216" w:rsidP="00083005">
            <w:pPr>
              <w:ind w:right="-366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 xml:space="preserve">-вся власть РТ, </w:t>
            </w:r>
          </w:p>
          <w:p w:rsidR="004C7216" w:rsidRPr="00050546" w:rsidRDefault="004C7216" w:rsidP="00083005">
            <w:pPr>
              <w:ind w:right="-366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-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Tatarstan</w:t>
            </w:r>
            <w:proofErr w:type="spellEnd"/>
            <w:r w:rsidRPr="00050546">
              <w:rPr>
                <w:sz w:val="22"/>
                <w:szCs w:val="22"/>
              </w:rPr>
              <w:t>/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-   </w:t>
            </w:r>
          </w:p>
        </w:tc>
        <w:tc>
          <w:tcPr>
            <w:tcW w:w="4961" w:type="dxa"/>
          </w:tcPr>
          <w:p w:rsidR="004C7216" w:rsidRPr="00050546" w:rsidRDefault="004C7216" w:rsidP="00083005">
            <w:pPr>
              <w:ind w:left="-108" w:right="-108"/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050546">
              <w:rPr>
                <w:color w:val="000000" w:themeColor="text1"/>
                <w:sz w:val="22"/>
                <w:szCs w:val="22"/>
              </w:rPr>
              <w:t xml:space="preserve">Первенство России по киокусинкай </w:t>
            </w:r>
            <w:r w:rsidRPr="00050546">
              <w:rPr>
                <w:b/>
                <w:color w:val="000000" w:themeColor="text1"/>
                <w:sz w:val="22"/>
                <w:szCs w:val="22"/>
              </w:rPr>
              <w:t>29-30 ма</w:t>
            </w:r>
            <w:r w:rsidRPr="00050546">
              <w:rPr>
                <w:b/>
                <w:color w:val="000000" w:themeColor="text1"/>
                <w:sz w:val="22"/>
                <w:szCs w:val="22"/>
              </w:rPr>
              <w:t>р</w:t>
            </w:r>
            <w:r w:rsidRPr="00050546">
              <w:rPr>
                <w:b/>
                <w:color w:val="000000" w:themeColor="text1"/>
                <w:sz w:val="22"/>
                <w:szCs w:val="22"/>
              </w:rPr>
              <w:t>та 2014</w:t>
            </w:r>
            <w:r w:rsidRPr="00050546">
              <w:rPr>
                <w:color w:val="000000" w:themeColor="text1"/>
                <w:sz w:val="22"/>
                <w:szCs w:val="22"/>
              </w:rPr>
              <w:t xml:space="preserve"> года в Москве.</w:t>
            </w:r>
          </w:p>
        </w:tc>
      </w:tr>
      <w:tr w:rsidR="004C7216" w:rsidRPr="005A6C03" w:rsidTr="0011500E">
        <w:tc>
          <w:tcPr>
            <w:tcW w:w="5070" w:type="dxa"/>
          </w:tcPr>
          <w:p w:rsidR="004C7216" w:rsidRPr="00050546" w:rsidRDefault="004C7216" w:rsidP="00083005">
            <w:pPr>
              <w:ind w:right="-366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 xml:space="preserve">Сайт  мин. по делам молодежи, спорта и туризма, </w:t>
            </w:r>
            <w:hyperlink r:id="rId20" w:history="1"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н</w:t>
              </w:r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о</w:t>
              </w:r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востная лента</w:t>
              </w:r>
              <w:r w:rsidRPr="00050546">
                <w:rPr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br/>
              </w:r>
              <w:proofErr w:type="spellStart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сми</w:t>
              </w:r>
              <w:proofErr w:type="spellEnd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 xml:space="preserve"> Татарстана</w:t>
              </w:r>
            </w:hyperlink>
            <w:r w:rsidRPr="00050546">
              <w:rPr>
                <w:sz w:val="22"/>
                <w:szCs w:val="22"/>
              </w:rPr>
              <w:t>, без формата.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? </w:t>
            </w:r>
          </w:p>
          <w:p w:rsidR="004C7216" w:rsidRPr="00050546" w:rsidRDefault="004C7216" w:rsidP="00083005">
            <w:pPr>
              <w:ind w:right="-366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 xml:space="preserve">-вся власть РТ, </w:t>
            </w:r>
          </w:p>
          <w:p w:rsidR="004C7216" w:rsidRPr="00050546" w:rsidRDefault="004C7216" w:rsidP="00083005">
            <w:pPr>
              <w:ind w:right="-366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-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Tatarstan</w:t>
            </w:r>
            <w:proofErr w:type="spellEnd"/>
            <w:r w:rsidRPr="00050546">
              <w:rPr>
                <w:sz w:val="22"/>
                <w:szCs w:val="22"/>
              </w:rPr>
              <w:t>/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-   </w:t>
            </w:r>
          </w:p>
        </w:tc>
        <w:tc>
          <w:tcPr>
            <w:tcW w:w="4961" w:type="dxa"/>
          </w:tcPr>
          <w:p w:rsidR="004C7216" w:rsidRPr="00050546" w:rsidRDefault="004C7216" w:rsidP="00083005">
            <w:pPr>
              <w:ind w:left="-108" w:right="-108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 xml:space="preserve"> «</w:t>
            </w:r>
            <w:r w:rsidRPr="00050546">
              <w:rPr>
                <w:bCs/>
                <w:sz w:val="22"/>
                <w:szCs w:val="22"/>
              </w:rPr>
              <w:t>Открытая встреча «Растим патриотов России». Казани на базе МБОУ «Средняя общеобразовател</w:t>
            </w:r>
            <w:r w:rsidRPr="00050546">
              <w:rPr>
                <w:bCs/>
                <w:sz w:val="22"/>
                <w:szCs w:val="22"/>
              </w:rPr>
              <w:t>ь</w:t>
            </w:r>
            <w:r w:rsidRPr="00050546">
              <w:rPr>
                <w:bCs/>
                <w:sz w:val="22"/>
                <w:szCs w:val="22"/>
              </w:rPr>
              <w:t xml:space="preserve">ная школа № 98» </w:t>
            </w:r>
            <w:r w:rsidRPr="00050546">
              <w:rPr>
                <w:b/>
                <w:bCs/>
                <w:sz w:val="22"/>
                <w:szCs w:val="22"/>
              </w:rPr>
              <w:t>21 февраля 2014 года</w:t>
            </w:r>
          </w:p>
        </w:tc>
      </w:tr>
      <w:tr w:rsidR="004C7216" w:rsidRPr="005A6C03" w:rsidTr="0011500E">
        <w:tc>
          <w:tcPr>
            <w:tcW w:w="5070" w:type="dxa"/>
          </w:tcPr>
          <w:p w:rsidR="004C7216" w:rsidRPr="00050546" w:rsidRDefault="004C7216" w:rsidP="00083005">
            <w:pPr>
              <w:ind w:right="-366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 xml:space="preserve">Сайт  мин. по делам молодежи, спорта и туризма, </w:t>
            </w:r>
            <w:hyperlink r:id="rId21" w:history="1"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н</w:t>
              </w:r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о</w:t>
              </w:r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востная лента</w:t>
              </w:r>
              <w:r w:rsidRPr="00050546">
                <w:rPr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br/>
              </w:r>
              <w:proofErr w:type="spellStart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сми</w:t>
              </w:r>
              <w:proofErr w:type="spellEnd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 xml:space="preserve"> Татарстана</w:t>
              </w:r>
            </w:hyperlink>
            <w:r w:rsidRPr="00050546">
              <w:rPr>
                <w:sz w:val="22"/>
                <w:szCs w:val="22"/>
              </w:rPr>
              <w:t>, без формата.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? </w:t>
            </w:r>
          </w:p>
          <w:p w:rsidR="004C7216" w:rsidRPr="00050546" w:rsidRDefault="004C7216" w:rsidP="00083005">
            <w:pPr>
              <w:ind w:right="-366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 xml:space="preserve">-вся власть РТ, </w:t>
            </w:r>
          </w:p>
          <w:p w:rsidR="004C7216" w:rsidRPr="00050546" w:rsidRDefault="004C7216" w:rsidP="00083005">
            <w:pPr>
              <w:ind w:right="-366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-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Tatarstan</w:t>
            </w:r>
            <w:proofErr w:type="spellEnd"/>
            <w:r w:rsidRPr="00050546">
              <w:rPr>
                <w:sz w:val="22"/>
                <w:szCs w:val="22"/>
              </w:rPr>
              <w:t>/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-   </w:t>
            </w:r>
          </w:p>
        </w:tc>
        <w:tc>
          <w:tcPr>
            <w:tcW w:w="4961" w:type="dxa"/>
          </w:tcPr>
          <w:p w:rsidR="004C7216" w:rsidRPr="00050546" w:rsidRDefault="004C7216" w:rsidP="0008300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50546">
              <w:rPr>
                <w:color w:val="000000" w:themeColor="text1"/>
                <w:sz w:val="22"/>
                <w:szCs w:val="22"/>
              </w:rPr>
              <w:t>Чемпионат Республики по киокусинкай. в Спо</w:t>
            </w:r>
            <w:r w:rsidRPr="00050546">
              <w:rPr>
                <w:color w:val="000000" w:themeColor="text1"/>
                <w:sz w:val="22"/>
                <w:szCs w:val="22"/>
              </w:rPr>
              <w:t>р</w:t>
            </w:r>
            <w:r w:rsidRPr="00050546">
              <w:rPr>
                <w:color w:val="000000" w:themeColor="text1"/>
                <w:sz w:val="22"/>
                <w:szCs w:val="22"/>
              </w:rPr>
              <w:t>тивном комплексе «Восток» города Чи</w:t>
            </w:r>
            <w:r w:rsidRPr="00050546">
              <w:rPr>
                <w:color w:val="000000" w:themeColor="text1"/>
                <w:sz w:val="22"/>
                <w:szCs w:val="22"/>
              </w:rPr>
              <w:t>с</w:t>
            </w:r>
            <w:r w:rsidRPr="00050546">
              <w:rPr>
                <w:color w:val="000000" w:themeColor="text1"/>
                <w:sz w:val="22"/>
                <w:szCs w:val="22"/>
              </w:rPr>
              <w:t>тополь</w:t>
            </w:r>
            <w:r w:rsidRPr="00050546">
              <w:rPr>
                <w:b/>
                <w:color w:val="000000" w:themeColor="text1"/>
                <w:sz w:val="22"/>
                <w:szCs w:val="22"/>
              </w:rPr>
              <w:t>5 апреля 2014 года</w:t>
            </w:r>
          </w:p>
        </w:tc>
      </w:tr>
      <w:tr w:rsidR="004C7216" w:rsidRPr="005A6C03" w:rsidTr="0011500E">
        <w:tc>
          <w:tcPr>
            <w:tcW w:w="5070" w:type="dxa"/>
          </w:tcPr>
          <w:p w:rsidR="004C7216" w:rsidRPr="00050546" w:rsidRDefault="004C7216" w:rsidP="00083005">
            <w:pPr>
              <w:ind w:right="-366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 xml:space="preserve">Сайт  мин. по делам молодежи, спорта и туризма, </w:t>
            </w:r>
            <w:hyperlink r:id="rId22" w:history="1"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н</w:t>
              </w:r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о</w:t>
              </w:r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востная лента</w:t>
              </w:r>
              <w:r w:rsidRPr="00050546">
                <w:rPr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br/>
              </w:r>
              <w:proofErr w:type="spellStart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сми</w:t>
              </w:r>
              <w:proofErr w:type="spellEnd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 xml:space="preserve"> Татарстана</w:t>
              </w:r>
            </w:hyperlink>
            <w:r w:rsidRPr="00050546">
              <w:rPr>
                <w:sz w:val="22"/>
                <w:szCs w:val="22"/>
              </w:rPr>
              <w:t>, без формата.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? </w:t>
            </w:r>
          </w:p>
          <w:p w:rsidR="004C7216" w:rsidRPr="00050546" w:rsidRDefault="004C7216" w:rsidP="00083005">
            <w:pPr>
              <w:ind w:right="-366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 xml:space="preserve">-вся власть РТ, </w:t>
            </w:r>
          </w:p>
          <w:p w:rsidR="004C7216" w:rsidRPr="00050546" w:rsidRDefault="004C7216" w:rsidP="00083005">
            <w:pPr>
              <w:ind w:right="-366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-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Tatarstan</w:t>
            </w:r>
            <w:proofErr w:type="spellEnd"/>
            <w:r w:rsidRPr="00050546">
              <w:rPr>
                <w:sz w:val="22"/>
                <w:szCs w:val="22"/>
              </w:rPr>
              <w:t>/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-   </w:t>
            </w:r>
          </w:p>
        </w:tc>
        <w:tc>
          <w:tcPr>
            <w:tcW w:w="4961" w:type="dxa"/>
          </w:tcPr>
          <w:p w:rsidR="004C7216" w:rsidRPr="00050546" w:rsidRDefault="004C7216" w:rsidP="00083005">
            <w:pPr>
              <w:shd w:val="clear" w:color="auto" w:fill="FFFFFF"/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050546">
              <w:rPr>
                <w:color w:val="000000" w:themeColor="text1"/>
                <w:sz w:val="22"/>
                <w:szCs w:val="22"/>
              </w:rPr>
              <w:t xml:space="preserve"> Участие в  первом чемпионате Татарстана Федер</w:t>
            </w:r>
            <w:r w:rsidRPr="00050546">
              <w:rPr>
                <w:color w:val="000000" w:themeColor="text1"/>
                <w:sz w:val="22"/>
                <w:szCs w:val="22"/>
              </w:rPr>
              <w:t>а</w:t>
            </w:r>
            <w:r w:rsidRPr="00050546">
              <w:rPr>
                <w:color w:val="000000" w:themeColor="text1"/>
                <w:sz w:val="22"/>
                <w:szCs w:val="22"/>
              </w:rPr>
              <w:t xml:space="preserve">ции смешанного боевого единоборства (ММА) РТ </w:t>
            </w:r>
            <w:proofErr w:type="spellStart"/>
            <w:r w:rsidRPr="00050546">
              <w:rPr>
                <w:color w:val="000000" w:themeColor="text1"/>
                <w:sz w:val="22"/>
                <w:szCs w:val="22"/>
              </w:rPr>
              <w:t>Спортивно-озд</w:t>
            </w:r>
            <w:proofErr w:type="spellEnd"/>
            <w:r w:rsidRPr="00050546">
              <w:rPr>
                <w:color w:val="000000" w:themeColor="text1"/>
                <w:sz w:val="22"/>
                <w:szCs w:val="22"/>
              </w:rPr>
              <w:t xml:space="preserve"> ком. «Олимп» </w:t>
            </w:r>
            <w:proofErr w:type="gramStart"/>
            <w:r w:rsidRPr="00050546">
              <w:rPr>
                <w:color w:val="000000" w:themeColor="text1"/>
                <w:sz w:val="22"/>
                <w:szCs w:val="22"/>
              </w:rPr>
              <w:t>г</w:t>
            </w:r>
            <w:proofErr w:type="gramEnd"/>
            <w:r w:rsidRPr="00050546">
              <w:rPr>
                <w:color w:val="000000" w:themeColor="text1"/>
                <w:sz w:val="22"/>
                <w:szCs w:val="22"/>
              </w:rPr>
              <w:t>. Уруссу</w:t>
            </w:r>
          </w:p>
        </w:tc>
      </w:tr>
      <w:tr w:rsidR="004C7216" w:rsidRPr="005A6C03" w:rsidTr="0011500E">
        <w:tc>
          <w:tcPr>
            <w:tcW w:w="5070" w:type="dxa"/>
          </w:tcPr>
          <w:p w:rsidR="004C7216" w:rsidRPr="00050546" w:rsidRDefault="004C7216" w:rsidP="00083005">
            <w:pPr>
              <w:ind w:right="-108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Сайт  мин. по делам молодежи, спорта и тури</w:t>
            </w:r>
            <w:r w:rsidRPr="00050546">
              <w:rPr>
                <w:sz w:val="22"/>
                <w:szCs w:val="22"/>
              </w:rPr>
              <w:t>з</w:t>
            </w:r>
            <w:r w:rsidRPr="00050546">
              <w:rPr>
                <w:sz w:val="22"/>
                <w:szCs w:val="22"/>
              </w:rPr>
              <w:t xml:space="preserve">ма, </w:t>
            </w:r>
            <w:hyperlink r:id="rId23" w:history="1"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новостная лента</w:t>
              </w:r>
              <w:r w:rsidRPr="00050546">
                <w:rPr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br/>
              </w:r>
              <w:proofErr w:type="spellStart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сми</w:t>
              </w:r>
              <w:proofErr w:type="spellEnd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 xml:space="preserve"> Татарстана</w:t>
              </w:r>
            </w:hyperlink>
            <w:r w:rsidRPr="00050546">
              <w:rPr>
                <w:sz w:val="22"/>
                <w:szCs w:val="22"/>
              </w:rPr>
              <w:t>, без формата.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? </w:t>
            </w:r>
          </w:p>
          <w:p w:rsidR="004C7216" w:rsidRPr="00050546" w:rsidRDefault="004C7216" w:rsidP="00083005">
            <w:pPr>
              <w:ind w:right="-108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 xml:space="preserve">-вся власть РТ, </w:t>
            </w:r>
          </w:p>
          <w:p w:rsidR="004C7216" w:rsidRPr="00050546" w:rsidRDefault="004C7216" w:rsidP="00083005">
            <w:pPr>
              <w:ind w:right="-108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-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Tatarstan</w:t>
            </w:r>
            <w:proofErr w:type="spellEnd"/>
            <w:r w:rsidRPr="00050546">
              <w:rPr>
                <w:sz w:val="22"/>
                <w:szCs w:val="22"/>
              </w:rPr>
              <w:t>/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-   </w:t>
            </w:r>
          </w:p>
        </w:tc>
        <w:tc>
          <w:tcPr>
            <w:tcW w:w="4961" w:type="dxa"/>
          </w:tcPr>
          <w:p w:rsidR="004C7216" w:rsidRPr="00050546" w:rsidRDefault="004C7216" w:rsidP="00083005">
            <w:pPr>
              <w:ind w:left="-108" w:right="-108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Чемпионат и первенство по киокусинкай в ра</w:t>
            </w:r>
            <w:r w:rsidRPr="00050546">
              <w:rPr>
                <w:sz w:val="22"/>
                <w:szCs w:val="22"/>
              </w:rPr>
              <w:t>з</w:t>
            </w:r>
            <w:r w:rsidRPr="00050546">
              <w:rPr>
                <w:sz w:val="22"/>
                <w:szCs w:val="22"/>
              </w:rPr>
              <w:t>деле «Ката».</w:t>
            </w:r>
          </w:p>
        </w:tc>
      </w:tr>
      <w:tr w:rsidR="004C7216" w:rsidRPr="005A6C03" w:rsidTr="0011500E">
        <w:tc>
          <w:tcPr>
            <w:tcW w:w="5070" w:type="dxa"/>
          </w:tcPr>
          <w:p w:rsidR="004C7216" w:rsidRPr="00050546" w:rsidRDefault="004C7216" w:rsidP="00083005">
            <w:pPr>
              <w:ind w:right="-108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Сайт  мин. по делам молодежи, спорта и тури</w:t>
            </w:r>
            <w:r w:rsidRPr="00050546">
              <w:rPr>
                <w:sz w:val="22"/>
                <w:szCs w:val="22"/>
              </w:rPr>
              <w:t>з</w:t>
            </w:r>
            <w:r w:rsidRPr="00050546">
              <w:rPr>
                <w:sz w:val="22"/>
                <w:szCs w:val="22"/>
              </w:rPr>
              <w:t xml:space="preserve">ма, </w:t>
            </w:r>
            <w:hyperlink r:id="rId24" w:history="1"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новостная лента</w:t>
              </w:r>
              <w:r w:rsidRPr="00050546">
                <w:rPr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br/>
              </w:r>
              <w:proofErr w:type="spellStart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сми</w:t>
              </w:r>
              <w:proofErr w:type="spellEnd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 xml:space="preserve"> Татарстана</w:t>
              </w:r>
            </w:hyperlink>
            <w:r w:rsidRPr="00050546">
              <w:rPr>
                <w:sz w:val="22"/>
                <w:szCs w:val="22"/>
              </w:rPr>
              <w:t>, без формата.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? </w:t>
            </w:r>
          </w:p>
          <w:p w:rsidR="004C7216" w:rsidRPr="00050546" w:rsidRDefault="004C7216" w:rsidP="00083005">
            <w:pPr>
              <w:ind w:right="-108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 xml:space="preserve">-вся власть РТ, </w:t>
            </w:r>
          </w:p>
          <w:p w:rsidR="004C7216" w:rsidRPr="00050546" w:rsidRDefault="004C7216" w:rsidP="00083005">
            <w:pPr>
              <w:ind w:right="-108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-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Tatarstan</w:t>
            </w:r>
            <w:proofErr w:type="spellEnd"/>
            <w:r w:rsidRPr="00050546">
              <w:rPr>
                <w:sz w:val="22"/>
                <w:szCs w:val="22"/>
              </w:rPr>
              <w:t>/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-   </w:t>
            </w:r>
          </w:p>
        </w:tc>
        <w:tc>
          <w:tcPr>
            <w:tcW w:w="4961" w:type="dxa"/>
          </w:tcPr>
          <w:p w:rsidR="004C7216" w:rsidRPr="00050546" w:rsidRDefault="004C7216" w:rsidP="00083005">
            <w:pPr>
              <w:ind w:left="-108" w:right="-108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Чемпионата Приволжского Федерального окр</w:t>
            </w:r>
            <w:r w:rsidRPr="00050546">
              <w:rPr>
                <w:sz w:val="22"/>
                <w:szCs w:val="22"/>
              </w:rPr>
              <w:t>у</w:t>
            </w:r>
            <w:r w:rsidRPr="00050546">
              <w:rPr>
                <w:sz w:val="22"/>
                <w:szCs w:val="22"/>
              </w:rPr>
              <w:t>га по киокусинкай.</w:t>
            </w:r>
          </w:p>
        </w:tc>
      </w:tr>
      <w:tr w:rsidR="004C7216" w:rsidRPr="005A6C03" w:rsidTr="0011500E">
        <w:tc>
          <w:tcPr>
            <w:tcW w:w="5070" w:type="dxa"/>
          </w:tcPr>
          <w:p w:rsidR="004C7216" w:rsidRPr="00050546" w:rsidRDefault="004C7216" w:rsidP="00083005">
            <w:pPr>
              <w:ind w:right="-108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Сайт  мин. по делам молодежи, спорта и тури</w:t>
            </w:r>
            <w:r w:rsidRPr="00050546">
              <w:rPr>
                <w:sz w:val="22"/>
                <w:szCs w:val="22"/>
              </w:rPr>
              <w:t>з</w:t>
            </w:r>
            <w:r w:rsidRPr="00050546">
              <w:rPr>
                <w:sz w:val="22"/>
                <w:szCs w:val="22"/>
              </w:rPr>
              <w:t xml:space="preserve">ма, </w:t>
            </w:r>
            <w:hyperlink r:id="rId25" w:history="1"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новостная лента</w:t>
              </w:r>
              <w:r w:rsidRPr="00050546">
                <w:rPr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br/>
              </w:r>
              <w:proofErr w:type="spellStart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сми</w:t>
              </w:r>
              <w:proofErr w:type="spellEnd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 xml:space="preserve"> Татарстана</w:t>
              </w:r>
            </w:hyperlink>
            <w:r w:rsidRPr="00050546">
              <w:rPr>
                <w:sz w:val="22"/>
                <w:szCs w:val="22"/>
              </w:rPr>
              <w:t>, без формата.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? </w:t>
            </w:r>
          </w:p>
          <w:p w:rsidR="004C7216" w:rsidRPr="00050546" w:rsidRDefault="004C7216" w:rsidP="00083005">
            <w:pPr>
              <w:ind w:right="-108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 xml:space="preserve">-вся власть РТ, </w:t>
            </w:r>
          </w:p>
          <w:p w:rsidR="004C7216" w:rsidRPr="00050546" w:rsidRDefault="004C7216" w:rsidP="00083005">
            <w:pPr>
              <w:ind w:right="-108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-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Tatarstan</w:t>
            </w:r>
            <w:proofErr w:type="spellEnd"/>
            <w:r w:rsidRPr="00050546">
              <w:rPr>
                <w:sz w:val="22"/>
                <w:szCs w:val="22"/>
              </w:rPr>
              <w:t>/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-   </w:t>
            </w:r>
          </w:p>
        </w:tc>
        <w:tc>
          <w:tcPr>
            <w:tcW w:w="4961" w:type="dxa"/>
          </w:tcPr>
          <w:p w:rsidR="004C7216" w:rsidRPr="00050546" w:rsidRDefault="004C7216" w:rsidP="00083005">
            <w:pPr>
              <w:shd w:val="clear" w:color="auto" w:fill="FFFFFF"/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050546">
              <w:rPr>
                <w:color w:val="000000" w:themeColor="text1"/>
                <w:sz w:val="22"/>
                <w:szCs w:val="22"/>
              </w:rPr>
              <w:t xml:space="preserve">Республиканский </w:t>
            </w:r>
            <w:proofErr w:type="spellStart"/>
            <w:proofErr w:type="gramStart"/>
            <w:r w:rsidRPr="00050546">
              <w:rPr>
                <w:color w:val="000000" w:themeColor="text1"/>
                <w:sz w:val="22"/>
                <w:szCs w:val="22"/>
              </w:rPr>
              <w:t>учебно</w:t>
            </w:r>
            <w:proofErr w:type="spellEnd"/>
            <w:r w:rsidRPr="00050546">
              <w:rPr>
                <w:color w:val="000000" w:themeColor="text1"/>
                <w:sz w:val="22"/>
                <w:szCs w:val="22"/>
              </w:rPr>
              <w:t>- тренировочном</w:t>
            </w:r>
            <w:proofErr w:type="gramEnd"/>
            <w:r w:rsidRPr="00050546">
              <w:rPr>
                <w:color w:val="000000" w:themeColor="text1"/>
                <w:sz w:val="22"/>
                <w:szCs w:val="22"/>
              </w:rPr>
              <w:t xml:space="preserve"> с</w:t>
            </w:r>
            <w:r w:rsidRPr="00050546">
              <w:rPr>
                <w:color w:val="000000" w:themeColor="text1"/>
                <w:sz w:val="22"/>
                <w:szCs w:val="22"/>
              </w:rPr>
              <w:t>е</w:t>
            </w:r>
            <w:r w:rsidRPr="00050546">
              <w:rPr>
                <w:color w:val="000000" w:themeColor="text1"/>
                <w:sz w:val="22"/>
                <w:szCs w:val="22"/>
              </w:rPr>
              <w:t>минаре по боевым искусствам</w:t>
            </w:r>
          </w:p>
        </w:tc>
      </w:tr>
      <w:tr w:rsidR="004C7216" w:rsidRPr="005A6C03" w:rsidTr="0011500E">
        <w:tc>
          <w:tcPr>
            <w:tcW w:w="5070" w:type="dxa"/>
          </w:tcPr>
          <w:p w:rsidR="004C7216" w:rsidRPr="00050546" w:rsidRDefault="004C7216" w:rsidP="00083005">
            <w:pPr>
              <w:ind w:right="-108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Сайт  мин. по делам молодежи, спорта и тури</w:t>
            </w:r>
            <w:r w:rsidRPr="00050546">
              <w:rPr>
                <w:sz w:val="22"/>
                <w:szCs w:val="22"/>
              </w:rPr>
              <w:t>з</w:t>
            </w:r>
            <w:r w:rsidRPr="00050546">
              <w:rPr>
                <w:sz w:val="22"/>
                <w:szCs w:val="22"/>
              </w:rPr>
              <w:t xml:space="preserve">ма, </w:t>
            </w:r>
            <w:hyperlink r:id="rId26" w:history="1"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новостная лента</w:t>
              </w:r>
              <w:r w:rsidRPr="00050546">
                <w:rPr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br/>
              </w:r>
              <w:proofErr w:type="spellStart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сми</w:t>
              </w:r>
              <w:proofErr w:type="spellEnd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 xml:space="preserve">  Татарстана</w:t>
              </w:r>
            </w:hyperlink>
            <w:r w:rsidRPr="00050546">
              <w:rPr>
                <w:sz w:val="22"/>
                <w:szCs w:val="22"/>
              </w:rPr>
              <w:t>, без формата.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? </w:t>
            </w:r>
          </w:p>
          <w:p w:rsidR="004C7216" w:rsidRPr="00050546" w:rsidRDefault="004C7216" w:rsidP="00083005">
            <w:pPr>
              <w:ind w:right="-108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 xml:space="preserve">-вся власть РТ, </w:t>
            </w:r>
          </w:p>
          <w:p w:rsidR="004C7216" w:rsidRPr="00050546" w:rsidRDefault="004C7216" w:rsidP="00083005">
            <w:pPr>
              <w:ind w:right="-108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-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Tatarstan</w:t>
            </w:r>
            <w:proofErr w:type="spellEnd"/>
            <w:r w:rsidRPr="00050546">
              <w:rPr>
                <w:sz w:val="22"/>
                <w:szCs w:val="22"/>
              </w:rPr>
              <w:t>/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-   </w:t>
            </w:r>
          </w:p>
        </w:tc>
        <w:tc>
          <w:tcPr>
            <w:tcW w:w="4961" w:type="dxa"/>
          </w:tcPr>
          <w:p w:rsidR="004C7216" w:rsidRPr="00050546" w:rsidRDefault="004C7216" w:rsidP="00083005">
            <w:pPr>
              <w:ind w:left="-108" w:right="-108"/>
              <w:rPr>
                <w:bCs/>
                <w:sz w:val="22"/>
                <w:szCs w:val="22"/>
              </w:rPr>
            </w:pPr>
            <w:r w:rsidRPr="00050546">
              <w:rPr>
                <w:color w:val="000000" w:themeColor="text1"/>
                <w:sz w:val="22"/>
                <w:szCs w:val="22"/>
              </w:rPr>
              <w:t xml:space="preserve"> Открытый чемпионат и </w:t>
            </w:r>
            <w:proofErr w:type="gramStart"/>
            <w:r w:rsidRPr="00050546">
              <w:rPr>
                <w:color w:val="000000" w:themeColor="text1"/>
                <w:sz w:val="22"/>
                <w:szCs w:val="22"/>
              </w:rPr>
              <w:t>первенстве</w:t>
            </w:r>
            <w:proofErr w:type="gramEnd"/>
            <w:r w:rsidRPr="00050546">
              <w:rPr>
                <w:color w:val="000000" w:themeColor="text1"/>
                <w:sz w:val="22"/>
                <w:szCs w:val="22"/>
              </w:rPr>
              <w:t xml:space="preserve"> РТ по виду спорта «киокусинкай» в Универсальном спорти</w:t>
            </w:r>
            <w:r w:rsidRPr="00050546">
              <w:rPr>
                <w:color w:val="000000" w:themeColor="text1"/>
                <w:sz w:val="22"/>
                <w:szCs w:val="22"/>
              </w:rPr>
              <w:t>в</w:t>
            </w:r>
            <w:r w:rsidRPr="00050546">
              <w:rPr>
                <w:color w:val="000000" w:themeColor="text1"/>
                <w:sz w:val="22"/>
                <w:szCs w:val="22"/>
              </w:rPr>
              <w:t>ном зале «</w:t>
            </w:r>
            <w:proofErr w:type="spellStart"/>
            <w:r w:rsidRPr="00050546">
              <w:rPr>
                <w:color w:val="000000" w:themeColor="text1"/>
                <w:sz w:val="22"/>
                <w:szCs w:val="22"/>
              </w:rPr>
              <w:t>Ярыш</w:t>
            </w:r>
            <w:proofErr w:type="spellEnd"/>
            <w:r w:rsidRPr="00050546">
              <w:rPr>
                <w:color w:val="000000" w:themeColor="text1"/>
                <w:sz w:val="22"/>
                <w:szCs w:val="22"/>
              </w:rPr>
              <w:t>» г. Нижнекамска. 15 фе</w:t>
            </w:r>
            <w:r w:rsidRPr="00050546">
              <w:rPr>
                <w:color w:val="000000" w:themeColor="text1"/>
                <w:sz w:val="22"/>
                <w:szCs w:val="22"/>
              </w:rPr>
              <w:t>в</w:t>
            </w:r>
            <w:r w:rsidRPr="00050546">
              <w:rPr>
                <w:color w:val="000000" w:themeColor="text1"/>
                <w:sz w:val="22"/>
                <w:szCs w:val="22"/>
              </w:rPr>
              <w:t>раля 2014 года</w:t>
            </w:r>
          </w:p>
        </w:tc>
      </w:tr>
      <w:tr w:rsidR="004C7216" w:rsidRPr="005A6C03" w:rsidTr="0011500E">
        <w:tc>
          <w:tcPr>
            <w:tcW w:w="5070" w:type="dxa"/>
          </w:tcPr>
          <w:p w:rsidR="004C7216" w:rsidRPr="00050546" w:rsidRDefault="004C7216" w:rsidP="00083005">
            <w:pPr>
              <w:ind w:right="-108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Сайт  мин. по делам молодежи, спорта и тури</w:t>
            </w:r>
            <w:r w:rsidRPr="00050546">
              <w:rPr>
                <w:sz w:val="22"/>
                <w:szCs w:val="22"/>
              </w:rPr>
              <w:t>з</w:t>
            </w:r>
            <w:r w:rsidRPr="00050546">
              <w:rPr>
                <w:sz w:val="22"/>
                <w:szCs w:val="22"/>
              </w:rPr>
              <w:t xml:space="preserve">ма, </w:t>
            </w:r>
            <w:hyperlink r:id="rId27" w:history="1"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новостная лента</w:t>
              </w:r>
              <w:r w:rsidRPr="00050546">
                <w:rPr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br/>
              </w:r>
              <w:proofErr w:type="spellStart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сми</w:t>
              </w:r>
              <w:proofErr w:type="spellEnd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 xml:space="preserve"> Татарстана</w:t>
              </w:r>
            </w:hyperlink>
            <w:r w:rsidRPr="00050546">
              <w:rPr>
                <w:sz w:val="22"/>
                <w:szCs w:val="22"/>
              </w:rPr>
              <w:t>, без формата.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? </w:t>
            </w:r>
          </w:p>
          <w:p w:rsidR="004C7216" w:rsidRPr="00050546" w:rsidRDefault="004C7216" w:rsidP="00083005">
            <w:pPr>
              <w:ind w:right="-108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 xml:space="preserve">-вся власть РТ, </w:t>
            </w:r>
          </w:p>
          <w:p w:rsidR="004C7216" w:rsidRPr="00050546" w:rsidRDefault="004C7216" w:rsidP="00083005">
            <w:pPr>
              <w:ind w:right="-108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-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Tatarstan</w:t>
            </w:r>
            <w:proofErr w:type="spellEnd"/>
            <w:r w:rsidRPr="00050546">
              <w:rPr>
                <w:sz w:val="22"/>
                <w:szCs w:val="22"/>
              </w:rPr>
              <w:t>/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-   </w:t>
            </w:r>
          </w:p>
        </w:tc>
        <w:tc>
          <w:tcPr>
            <w:tcW w:w="4961" w:type="dxa"/>
          </w:tcPr>
          <w:p w:rsidR="004C7216" w:rsidRPr="00050546" w:rsidRDefault="004C7216" w:rsidP="00083005">
            <w:pPr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050546">
              <w:rPr>
                <w:iCs/>
                <w:color w:val="000000"/>
                <w:sz w:val="22"/>
                <w:szCs w:val="22"/>
                <w:shd w:val="clear" w:color="auto" w:fill="FFFFFF"/>
              </w:rPr>
              <w:t>Главный судья. Первый открытый фестиваль бо</w:t>
            </w:r>
            <w:r w:rsidRPr="00050546">
              <w:rPr>
                <w:iCs/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Pr="00050546">
              <w:rPr>
                <w:iCs/>
                <w:color w:val="000000"/>
                <w:sz w:val="22"/>
                <w:szCs w:val="22"/>
                <w:shd w:val="clear" w:color="auto" w:fill="FFFFFF"/>
              </w:rPr>
              <w:t>вых искусств РТ в Казани на базе Спорти</w:t>
            </w:r>
            <w:r w:rsidRPr="00050546">
              <w:rPr>
                <w:iCs/>
                <w:color w:val="000000"/>
                <w:sz w:val="22"/>
                <w:szCs w:val="22"/>
                <w:shd w:val="clear" w:color="auto" w:fill="FFFFFF"/>
              </w:rPr>
              <w:t>в</w:t>
            </w:r>
            <w:r w:rsidRPr="00050546">
              <w:rPr>
                <w:iCs/>
                <w:color w:val="000000"/>
                <w:sz w:val="22"/>
                <w:szCs w:val="22"/>
                <w:shd w:val="clear" w:color="auto" w:fill="FFFFFF"/>
              </w:rPr>
              <w:t>ного комплекса «Центр бокса и настольного тенниса» 22.02 2014 г.</w:t>
            </w:r>
          </w:p>
        </w:tc>
      </w:tr>
      <w:tr w:rsidR="004C7216" w:rsidRPr="005A6C03" w:rsidTr="0011500E">
        <w:tc>
          <w:tcPr>
            <w:tcW w:w="5070" w:type="dxa"/>
          </w:tcPr>
          <w:p w:rsidR="004C7216" w:rsidRPr="00050546" w:rsidRDefault="004C7216" w:rsidP="00083005">
            <w:pPr>
              <w:ind w:right="-108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Сайт  мин. по делам молодежи, спорта и тури</w:t>
            </w:r>
            <w:r w:rsidRPr="00050546">
              <w:rPr>
                <w:sz w:val="22"/>
                <w:szCs w:val="22"/>
              </w:rPr>
              <w:t>з</w:t>
            </w:r>
            <w:r w:rsidRPr="00050546">
              <w:rPr>
                <w:sz w:val="22"/>
                <w:szCs w:val="22"/>
              </w:rPr>
              <w:t xml:space="preserve">ма, </w:t>
            </w:r>
            <w:hyperlink r:id="rId28" w:history="1"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новостная лента</w:t>
              </w:r>
              <w:r w:rsidRPr="00050546">
                <w:rPr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br/>
              </w:r>
              <w:proofErr w:type="spellStart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сми</w:t>
              </w:r>
              <w:proofErr w:type="spellEnd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 xml:space="preserve"> Татарстана</w:t>
              </w:r>
            </w:hyperlink>
            <w:r w:rsidRPr="00050546">
              <w:rPr>
                <w:sz w:val="22"/>
                <w:szCs w:val="22"/>
              </w:rPr>
              <w:t>, без формата.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? </w:t>
            </w:r>
          </w:p>
          <w:p w:rsidR="004C7216" w:rsidRPr="00050546" w:rsidRDefault="004C7216" w:rsidP="00083005">
            <w:pPr>
              <w:ind w:right="-108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 xml:space="preserve">-вся власть РТ, </w:t>
            </w:r>
          </w:p>
          <w:p w:rsidR="004C7216" w:rsidRPr="00050546" w:rsidRDefault="004C7216" w:rsidP="00083005">
            <w:pPr>
              <w:ind w:right="-108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-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Tatarstan</w:t>
            </w:r>
            <w:proofErr w:type="spellEnd"/>
            <w:r w:rsidRPr="00050546">
              <w:rPr>
                <w:sz w:val="22"/>
                <w:szCs w:val="22"/>
              </w:rPr>
              <w:t>/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-   </w:t>
            </w:r>
          </w:p>
        </w:tc>
        <w:tc>
          <w:tcPr>
            <w:tcW w:w="4961" w:type="dxa"/>
          </w:tcPr>
          <w:p w:rsidR="004C7216" w:rsidRPr="00050546" w:rsidRDefault="004C7216" w:rsidP="00083005">
            <w:pPr>
              <w:ind w:left="-108" w:right="-108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 xml:space="preserve"> «Чемпионат, первенство и фестиваль цветных по</w:t>
            </w:r>
            <w:r w:rsidRPr="00050546">
              <w:rPr>
                <w:sz w:val="22"/>
                <w:szCs w:val="22"/>
              </w:rPr>
              <w:t>я</w:t>
            </w:r>
            <w:r w:rsidRPr="00050546">
              <w:rPr>
                <w:sz w:val="22"/>
                <w:szCs w:val="22"/>
              </w:rPr>
              <w:t xml:space="preserve">сов Российской Ассоциации </w:t>
            </w:r>
            <w:proofErr w:type="spellStart"/>
            <w:r w:rsidRPr="00050546">
              <w:rPr>
                <w:sz w:val="22"/>
                <w:szCs w:val="22"/>
              </w:rPr>
              <w:t>Таэквон-до</w:t>
            </w:r>
            <w:proofErr w:type="spellEnd"/>
            <w:r w:rsidRPr="00050546">
              <w:rPr>
                <w:sz w:val="22"/>
                <w:szCs w:val="22"/>
              </w:rPr>
              <w:t>» г. Казань</w:t>
            </w:r>
          </w:p>
        </w:tc>
      </w:tr>
      <w:tr w:rsidR="004C7216" w:rsidRPr="005A6C03" w:rsidTr="0011500E">
        <w:tc>
          <w:tcPr>
            <w:tcW w:w="5070" w:type="dxa"/>
          </w:tcPr>
          <w:p w:rsidR="004C7216" w:rsidRPr="00050546" w:rsidRDefault="004C7216" w:rsidP="00083005">
            <w:pPr>
              <w:ind w:right="-108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Сайт  мин. по делам молодежи, спорта и тури</w:t>
            </w:r>
            <w:r w:rsidRPr="00050546">
              <w:rPr>
                <w:sz w:val="22"/>
                <w:szCs w:val="22"/>
              </w:rPr>
              <w:t>з</w:t>
            </w:r>
            <w:r w:rsidRPr="00050546">
              <w:rPr>
                <w:sz w:val="22"/>
                <w:szCs w:val="22"/>
              </w:rPr>
              <w:t xml:space="preserve">ма, </w:t>
            </w:r>
            <w:hyperlink r:id="rId29" w:history="1"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новостная лента</w:t>
              </w:r>
              <w:r w:rsidRPr="00050546">
                <w:rPr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br/>
              </w:r>
              <w:proofErr w:type="spellStart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сми</w:t>
              </w:r>
              <w:proofErr w:type="spellEnd"/>
              <w:r w:rsidRPr="00050546">
                <w:rPr>
                  <w:rStyle w:val="af8"/>
                  <w:color w:val="000000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 xml:space="preserve"> Татарстана</w:t>
              </w:r>
            </w:hyperlink>
            <w:r w:rsidRPr="00050546">
              <w:rPr>
                <w:sz w:val="22"/>
                <w:szCs w:val="22"/>
              </w:rPr>
              <w:t>, без формата.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? </w:t>
            </w:r>
          </w:p>
          <w:p w:rsidR="004C7216" w:rsidRPr="00050546" w:rsidRDefault="004C7216" w:rsidP="00083005">
            <w:pPr>
              <w:ind w:right="-108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 xml:space="preserve">-вся власть РТ, </w:t>
            </w:r>
          </w:p>
          <w:p w:rsidR="004C7216" w:rsidRPr="00050546" w:rsidRDefault="004C7216" w:rsidP="00083005">
            <w:pPr>
              <w:ind w:right="-108"/>
              <w:rPr>
                <w:sz w:val="22"/>
                <w:szCs w:val="22"/>
              </w:rPr>
            </w:pPr>
            <w:r w:rsidRPr="00050546">
              <w:rPr>
                <w:sz w:val="22"/>
                <w:szCs w:val="22"/>
              </w:rPr>
              <w:t>-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Tatarstan</w:t>
            </w:r>
            <w:proofErr w:type="spellEnd"/>
            <w:r w:rsidRPr="00050546">
              <w:rPr>
                <w:sz w:val="22"/>
                <w:szCs w:val="22"/>
              </w:rPr>
              <w:t>/</w:t>
            </w:r>
            <w:proofErr w:type="spellStart"/>
            <w:r w:rsidRPr="00050546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0546">
              <w:rPr>
                <w:sz w:val="22"/>
                <w:szCs w:val="22"/>
              </w:rPr>
              <w:t xml:space="preserve">-   </w:t>
            </w:r>
          </w:p>
        </w:tc>
        <w:tc>
          <w:tcPr>
            <w:tcW w:w="4961" w:type="dxa"/>
          </w:tcPr>
          <w:p w:rsidR="004C7216" w:rsidRPr="00050546" w:rsidRDefault="004C7216" w:rsidP="00083005">
            <w:pPr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050546">
              <w:rPr>
                <w:color w:val="000000" w:themeColor="text1"/>
                <w:sz w:val="22"/>
                <w:szCs w:val="22"/>
              </w:rPr>
              <w:t xml:space="preserve"> Республиканский турнир </w:t>
            </w:r>
            <w:proofErr w:type="gramStart"/>
            <w:r w:rsidRPr="00050546">
              <w:rPr>
                <w:color w:val="000000" w:themeColor="text1"/>
                <w:sz w:val="22"/>
                <w:szCs w:val="22"/>
              </w:rPr>
              <w:t>по</w:t>
            </w:r>
            <w:proofErr w:type="gramEnd"/>
            <w:r w:rsidRPr="00050546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050546">
              <w:rPr>
                <w:color w:val="000000" w:themeColor="text1"/>
                <w:sz w:val="22"/>
                <w:szCs w:val="22"/>
              </w:rPr>
              <w:t>Комбат</w:t>
            </w:r>
            <w:proofErr w:type="gramEnd"/>
            <w:r w:rsidRPr="00050546">
              <w:rPr>
                <w:color w:val="000000" w:themeColor="text1"/>
                <w:sz w:val="22"/>
                <w:szCs w:val="22"/>
              </w:rPr>
              <w:t xml:space="preserve"> Самообороне среди спортсменов всех возрастов в разделах </w:t>
            </w:r>
            <w:proofErr w:type="spellStart"/>
            <w:r w:rsidRPr="00050546">
              <w:rPr>
                <w:color w:val="000000" w:themeColor="text1"/>
                <w:sz w:val="22"/>
                <w:szCs w:val="22"/>
              </w:rPr>
              <w:t>сейф-поинт</w:t>
            </w:r>
            <w:proofErr w:type="spellEnd"/>
            <w:r w:rsidRPr="00050546">
              <w:rPr>
                <w:color w:val="000000" w:themeColor="text1"/>
                <w:sz w:val="22"/>
                <w:szCs w:val="22"/>
              </w:rPr>
              <w:t xml:space="preserve">, сейф-комбат, </w:t>
            </w:r>
            <w:proofErr w:type="spellStart"/>
            <w:r w:rsidRPr="00050546">
              <w:rPr>
                <w:color w:val="000000" w:themeColor="text1"/>
                <w:sz w:val="22"/>
                <w:szCs w:val="22"/>
              </w:rPr>
              <w:t>фри-комбат</w:t>
            </w:r>
            <w:proofErr w:type="spellEnd"/>
            <w:r w:rsidRPr="00050546">
              <w:rPr>
                <w:color w:val="000000" w:themeColor="text1"/>
                <w:sz w:val="22"/>
                <w:szCs w:val="22"/>
              </w:rPr>
              <w:t xml:space="preserve"> и </w:t>
            </w:r>
            <w:proofErr w:type="spellStart"/>
            <w:r w:rsidRPr="00050546">
              <w:rPr>
                <w:color w:val="000000" w:themeColor="text1"/>
                <w:sz w:val="22"/>
                <w:szCs w:val="22"/>
              </w:rPr>
              <w:t>микс-рестлинг</w:t>
            </w:r>
            <w:proofErr w:type="spellEnd"/>
            <w:r w:rsidRPr="00050546">
              <w:rPr>
                <w:color w:val="000000" w:themeColor="text1"/>
                <w:sz w:val="22"/>
                <w:szCs w:val="22"/>
              </w:rPr>
              <w:t xml:space="preserve">. Спортивном </w:t>
            </w:r>
            <w:proofErr w:type="gramStart"/>
            <w:r w:rsidRPr="00050546">
              <w:rPr>
                <w:color w:val="000000" w:themeColor="text1"/>
                <w:sz w:val="22"/>
                <w:szCs w:val="22"/>
              </w:rPr>
              <w:t>комплексе</w:t>
            </w:r>
            <w:proofErr w:type="gramEnd"/>
            <w:r w:rsidRPr="00050546">
              <w:rPr>
                <w:color w:val="000000" w:themeColor="text1"/>
                <w:sz w:val="22"/>
                <w:szCs w:val="22"/>
              </w:rPr>
              <w:t xml:space="preserve"> «Дин</w:t>
            </w:r>
            <w:r w:rsidRPr="00050546">
              <w:rPr>
                <w:color w:val="000000" w:themeColor="text1"/>
                <w:sz w:val="22"/>
                <w:szCs w:val="22"/>
              </w:rPr>
              <w:t>а</w:t>
            </w:r>
            <w:r w:rsidRPr="00050546">
              <w:rPr>
                <w:color w:val="000000" w:themeColor="text1"/>
                <w:sz w:val="22"/>
                <w:szCs w:val="22"/>
              </w:rPr>
              <w:t>мо» г. Казани</w:t>
            </w:r>
          </w:p>
        </w:tc>
      </w:tr>
    </w:tbl>
    <w:p w:rsidR="004C7216" w:rsidRPr="005A6C03" w:rsidRDefault="004C7216" w:rsidP="00083005">
      <w:pPr>
        <w:jc w:val="both"/>
        <w:rPr>
          <w:sz w:val="24"/>
          <w:szCs w:val="24"/>
        </w:rPr>
      </w:pPr>
    </w:p>
    <w:p w:rsidR="00BB6704" w:rsidRPr="005A6C03" w:rsidRDefault="00E150AC" w:rsidP="007428C9">
      <w:pPr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4.3.3. </w:t>
      </w:r>
      <w:r w:rsidR="00BB6704" w:rsidRPr="005A6C03">
        <w:rPr>
          <w:b/>
          <w:sz w:val="24"/>
          <w:szCs w:val="24"/>
        </w:rPr>
        <w:t xml:space="preserve">Разработка </w:t>
      </w:r>
      <w:r w:rsidR="004D05F0" w:rsidRPr="005A6C03">
        <w:rPr>
          <w:b/>
          <w:sz w:val="24"/>
          <w:szCs w:val="24"/>
        </w:rPr>
        <w:t xml:space="preserve"> и внедрение </w:t>
      </w:r>
      <w:r w:rsidR="00BB6704" w:rsidRPr="005A6C03">
        <w:rPr>
          <w:b/>
          <w:sz w:val="24"/>
          <w:szCs w:val="24"/>
        </w:rPr>
        <w:t>методических рекомендаций, авторских программ в Це</w:t>
      </w:r>
      <w:r w:rsidR="00BB6704" w:rsidRPr="005A6C03">
        <w:rPr>
          <w:b/>
          <w:sz w:val="24"/>
          <w:szCs w:val="24"/>
        </w:rPr>
        <w:t>н</w:t>
      </w:r>
      <w:r w:rsidR="00BB6704" w:rsidRPr="005A6C03">
        <w:rPr>
          <w:b/>
          <w:sz w:val="24"/>
          <w:szCs w:val="24"/>
        </w:rPr>
        <w:t xml:space="preserve">тре. </w:t>
      </w:r>
      <w:r w:rsidR="00BB6704" w:rsidRPr="005A6C03">
        <w:rPr>
          <w:sz w:val="24"/>
          <w:szCs w:val="24"/>
        </w:rPr>
        <w:t xml:space="preserve"> </w:t>
      </w:r>
    </w:p>
    <w:p w:rsidR="00BB6704" w:rsidRPr="005A6C03" w:rsidRDefault="00BB6704" w:rsidP="007038A2">
      <w:pPr>
        <w:pStyle w:val="aa"/>
        <w:numPr>
          <w:ilvl w:val="0"/>
          <w:numId w:val="16"/>
        </w:numPr>
        <w:tabs>
          <w:tab w:val="left" w:pos="142"/>
        </w:tabs>
        <w:ind w:left="0" w:firstLine="624"/>
        <w:jc w:val="both"/>
        <w:rPr>
          <w:sz w:val="24"/>
          <w:szCs w:val="24"/>
        </w:rPr>
      </w:pPr>
      <w:r w:rsidRPr="005A6C03">
        <w:rPr>
          <w:sz w:val="24"/>
          <w:szCs w:val="24"/>
        </w:rPr>
        <w:lastRenderedPageBreak/>
        <w:t>Использование инновационных форм работы  при изучении Правил дорожного движения в условиях дополнительного образования детей» - методист ЦДТТ «Факел» Короле</w:t>
      </w:r>
      <w:r w:rsidRPr="005A6C03">
        <w:rPr>
          <w:sz w:val="24"/>
          <w:szCs w:val="24"/>
        </w:rPr>
        <w:t>в</w:t>
      </w:r>
      <w:r w:rsidRPr="005A6C03">
        <w:rPr>
          <w:sz w:val="24"/>
          <w:szCs w:val="24"/>
        </w:rPr>
        <w:t>ская О.И.</w:t>
      </w:r>
    </w:p>
    <w:p w:rsidR="00BB6704" w:rsidRPr="005A6C03" w:rsidRDefault="00BB6704" w:rsidP="007038A2">
      <w:pPr>
        <w:pStyle w:val="aa"/>
        <w:numPr>
          <w:ilvl w:val="0"/>
          <w:numId w:val="16"/>
        </w:numPr>
        <w:tabs>
          <w:tab w:val="left" w:pos="142"/>
          <w:tab w:val="left" w:pos="426"/>
        </w:tabs>
        <w:ind w:left="0" w:firstLine="624"/>
        <w:jc w:val="both"/>
        <w:rPr>
          <w:sz w:val="24"/>
          <w:szCs w:val="24"/>
        </w:rPr>
      </w:pPr>
      <w:r w:rsidRPr="005A6C03">
        <w:rPr>
          <w:sz w:val="24"/>
          <w:szCs w:val="24"/>
        </w:rPr>
        <w:t xml:space="preserve">  «Инновационный педагогический опыт «Воздействие на социализацию ли</w:t>
      </w:r>
      <w:r w:rsidRPr="005A6C03">
        <w:rPr>
          <w:sz w:val="24"/>
          <w:szCs w:val="24"/>
        </w:rPr>
        <w:t>ч</w:t>
      </w:r>
      <w:r w:rsidRPr="005A6C03">
        <w:rPr>
          <w:sz w:val="24"/>
          <w:szCs w:val="24"/>
        </w:rPr>
        <w:t>ности обуча</w:t>
      </w:r>
      <w:r w:rsidRPr="005A6C03">
        <w:rPr>
          <w:sz w:val="24"/>
          <w:szCs w:val="24"/>
        </w:rPr>
        <w:t>ю</w:t>
      </w:r>
      <w:r w:rsidRPr="005A6C03">
        <w:rPr>
          <w:sz w:val="24"/>
          <w:szCs w:val="24"/>
        </w:rPr>
        <w:t>щихся средствами программы объединения «НТМ»- ПДО Баданова Л.А.</w:t>
      </w:r>
    </w:p>
    <w:p w:rsidR="00BB6704" w:rsidRPr="005A6C03" w:rsidRDefault="00BB6704" w:rsidP="007038A2">
      <w:pPr>
        <w:pStyle w:val="aa"/>
        <w:numPr>
          <w:ilvl w:val="0"/>
          <w:numId w:val="16"/>
        </w:numPr>
        <w:tabs>
          <w:tab w:val="left" w:pos="142"/>
        </w:tabs>
        <w:ind w:left="0" w:firstLine="624"/>
        <w:jc w:val="both"/>
        <w:rPr>
          <w:sz w:val="24"/>
          <w:szCs w:val="24"/>
        </w:rPr>
      </w:pPr>
      <w:r w:rsidRPr="005A6C03">
        <w:rPr>
          <w:color w:val="000000" w:themeColor="text1"/>
          <w:sz w:val="24"/>
          <w:szCs w:val="24"/>
        </w:rPr>
        <w:t xml:space="preserve">  Оформление  Методической  разработки </w:t>
      </w:r>
      <w:r w:rsidRPr="005A6C03">
        <w:rPr>
          <w:sz w:val="24"/>
          <w:szCs w:val="24"/>
        </w:rPr>
        <w:t xml:space="preserve"> «Воспитательное воздействие на ли</w:t>
      </w:r>
      <w:r w:rsidRPr="005A6C03">
        <w:rPr>
          <w:sz w:val="24"/>
          <w:szCs w:val="24"/>
        </w:rPr>
        <w:t>ч</w:t>
      </w:r>
      <w:r w:rsidRPr="005A6C03">
        <w:rPr>
          <w:sz w:val="24"/>
          <w:szCs w:val="24"/>
        </w:rPr>
        <w:t>ность ребенка,  в процессе самоуправления, через игровую деятельность объединения технич</w:t>
      </w:r>
      <w:r w:rsidRPr="005A6C03">
        <w:rPr>
          <w:sz w:val="24"/>
          <w:szCs w:val="24"/>
        </w:rPr>
        <w:t>е</w:t>
      </w:r>
      <w:r w:rsidRPr="005A6C03">
        <w:rPr>
          <w:sz w:val="24"/>
          <w:szCs w:val="24"/>
        </w:rPr>
        <w:t>ской н</w:t>
      </w:r>
      <w:r w:rsidRPr="005A6C03">
        <w:rPr>
          <w:sz w:val="24"/>
          <w:szCs w:val="24"/>
        </w:rPr>
        <w:t>а</w:t>
      </w:r>
      <w:r w:rsidRPr="005A6C03">
        <w:rPr>
          <w:sz w:val="24"/>
          <w:szCs w:val="24"/>
        </w:rPr>
        <w:t>правленности «НТМ». - ПДО Баданова Л.А., октябрь- декабрь 2013</w:t>
      </w:r>
    </w:p>
    <w:p w:rsidR="00BB6704" w:rsidRPr="005A6C03" w:rsidRDefault="00BB6704" w:rsidP="007038A2">
      <w:pPr>
        <w:pStyle w:val="af4"/>
        <w:numPr>
          <w:ilvl w:val="0"/>
          <w:numId w:val="16"/>
        </w:numPr>
        <w:shd w:val="clear" w:color="auto" w:fill="FFFFFF" w:themeFill="background1"/>
        <w:tabs>
          <w:tab w:val="left" w:pos="142"/>
        </w:tabs>
        <w:spacing w:before="0" w:beforeAutospacing="0" w:after="0" w:afterAutospacing="0"/>
        <w:ind w:left="0" w:firstLine="624"/>
        <w:jc w:val="both"/>
        <w:rPr>
          <w:color w:val="000000" w:themeColor="text1"/>
        </w:rPr>
      </w:pPr>
      <w:r w:rsidRPr="005A6C03">
        <w:rPr>
          <w:color w:val="000000" w:themeColor="text1"/>
        </w:rPr>
        <w:t xml:space="preserve"> Оформление Методической  разработки «Игра «Звездное небо» как метод отсл</w:t>
      </w:r>
      <w:r w:rsidRPr="005A6C03">
        <w:rPr>
          <w:color w:val="000000" w:themeColor="text1"/>
        </w:rPr>
        <w:t>е</w:t>
      </w:r>
      <w:r w:rsidRPr="005A6C03">
        <w:rPr>
          <w:color w:val="000000" w:themeColor="text1"/>
        </w:rPr>
        <w:t>живания формирования социальных умений</w:t>
      </w:r>
      <w:r w:rsidRPr="005A6C03">
        <w:rPr>
          <w:rFonts w:ascii="Verdana" w:hAnsi="Verdana"/>
          <w:color w:val="000000"/>
        </w:rPr>
        <w:t>.</w:t>
      </w:r>
      <w:r w:rsidRPr="005A6C03">
        <w:t xml:space="preserve"> ПДО Баданова Л.А. октябрь- декабрь 2013</w:t>
      </w:r>
    </w:p>
    <w:p w:rsidR="00BB6704" w:rsidRPr="005A6C03" w:rsidRDefault="00BB6704" w:rsidP="007038A2">
      <w:pPr>
        <w:pStyle w:val="aa"/>
        <w:numPr>
          <w:ilvl w:val="0"/>
          <w:numId w:val="16"/>
        </w:numPr>
        <w:tabs>
          <w:tab w:val="left" w:pos="0"/>
          <w:tab w:val="left" w:pos="284"/>
        </w:tabs>
        <w:ind w:left="0" w:firstLine="624"/>
        <w:jc w:val="both"/>
        <w:rPr>
          <w:sz w:val="24"/>
          <w:szCs w:val="24"/>
        </w:rPr>
      </w:pPr>
      <w:r w:rsidRPr="005A6C03">
        <w:rPr>
          <w:sz w:val="24"/>
          <w:szCs w:val="24"/>
        </w:rPr>
        <w:t xml:space="preserve">  Оформление инновационного педагогического опыта «Социализация личности средств</w:t>
      </w:r>
      <w:r w:rsidRPr="005A6C03">
        <w:rPr>
          <w:sz w:val="24"/>
          <w:szCs w:val="24"/>
        </w:rPr>
        <w:t>а</w:t>
      </w:r>
      <w:r w:rsidRPr="005A6C03">
        <w:rPr>
          <w:sz w:val="24"/>
          <w:szCs w:val="24"/>
        </w:rPr>
        <w:t>ми программы объединения «НТМ». ПДО Баданова Л.А. октябрь- декабрь 2013</w:t>
      </w:r>
    </w:p>
    <w:p w:rsidR="00BB6704" w:rsidRPr="005A6C03" w:rsidRDefault="00BB6704" w:rsidP="007038A2">
      <w:pPr>
        <w:pStyle w:val="aa"/>
        <w:numPr>
          <w:ilvl w:val="0"/>
          <w:numId w:val="16"/>
        </w:numPr>
        <w:tabs>
          <w:tab w:val="left" w:pos="0"/>
          <w:tab w:val="left" w:pos="284"/>
        </w:tabs>
        <w:ind w:left="0" w:firstLine="624"/>
        <w:jc w:val="both"/>
        <w:rPr>
          <w:sz w:val="24"/>
          <w:szCs w:val="24"/>
        </w:rPr>
      </w:pPr>
      <w:r w:rsidRPr="005A6C03">
        <w:rPr>
          <w:sz w:val="24"/>
          <w:szCs w:val="24"/>
        </w:rPr>
        <w:t xml:space="preserve">Рекомендации в составлении программ ПДО </w:t>
      </w:r>
      <w:proofErr w:type="spellStart"/>
      <w:r w:rsidRPr="005A6C03">
        <w:rPr>
          <w:sz w:val="24"/>
          <w:szCs w:val="24"/>
        </w:rPr>
        <w:t>Фалину</w:t>
      </w:r>
      <w:proofErr w:type="spellEnd"/>
      <w:r w:rsidRPr="005A6C03">
        <w:rPr>
          <w:sz w:val="24"/>
          <w:szCs w:val="24"/>
        </w:rPr>
        <w:t xml:space="preserve"> В.Г., </w:t>
      </w:r>
      <w:proofErr w:type="spellStart"/>
      <w:r w:rsidRPr="005A6C03">
        <w:rPr>
          <w:sz w:val="24"/>
          <w:szCs w:val="24"/>
        </w:rPr>
        <w:t>Галиуллину</w:t>
      </w:r>
      <w:proofErr w:type="spellEnd"/>
      <w:r w:rsidRPr="005A6C03">
        <w:rPr>
          <w:sz w:val="24"/>
          <w:szCs w:val="24"/>
        </w:rPr>
        <w:t xml:space="preserve"> Ш.У.,</w:t>
      </w:r>
    </w:p>
    <w:p w:rsidR="00BB6704" w:rsidRPr="005A6C03" w:rsidRDefault="00E04E10" w:rsidP="007038A2">
      <w:pPr>
        <w:pStyle w:val="aa"/>
        <w:numPr>
          <w:ilvl w:val="0"/>
          <w:numId w:val="16"/>
        </w:numPr>
        <w:tabs>
          <w:tab w:val="left" w:pos="0"/>
          <w:tab w:val="left" w:pos="284"/>
        </w:tabs>
        <w:ind w:left="0" w:firstLine="624"/>
        <w:jc w:val="both"/>
        <w:rPr>
          <w:sz w:val="24"/>
          <w:szCs w:val="24"/>
        </w:rPr>
      </w:pPr>
      <w:r w:rsidRPr="005A6C03">
        <w:rPr>
          <w:sz w:val="24"/>
          <w:szCs w:val="24"/>
        </w:rPr>
        <w:t xml:space="preserve"> С</w:t>
      </w:r>
      <w:r w:rsidR="00BB6704" w:rsidRPr="005A6C03">
        <w:rPr>
          <w:sz w:val="24"/>
          <w:szCs w:val="24"/>
        </w:rPr>
        <w:t xml:space="preserve">оставление образовательной программы 3 г. обучения объединение «Мотто» </w:t>
      </w:r>
    </w:p>
    <w:p w:rsidR="00BB6704" w:rsidRPr="005A6C03" w:rsidRDefault="00BB6704" w:rsidP="007038A2">
      <w:pPr>
        <w:pStyle w:val="aa"/>
        <w:numPr>
          <w:ilvl w:val="0"/>
          <w:numId w:val="17"/>
        </w:numPr>
        <w:tabs>
          <w:tab w:val="left" w:pos="0"/>
          <w:tab w:val="left" w:pos="284"/>
        </w:tabs>
        <w:ind w:left="0" w:firstLine="624"/>
        <w:jc w:val="both"/>
        <w:rPr>
          <w:sz w:val="24"/>
          <w:szCs w:val="24"/>
        </w:rPr>
      </w:pPr>
      <w:r w:rsidRPr="00324BDA">
        <w:rPr>
          <w:sz w:val="24"/>
          <w:szCs w:val="24"/>
        </w:rPr>
        <w:t>- Подготовка документов для Графова Ф. Р.</w:t>
      </w:r>
      <w:r w:rsidRPr="005A6C03">
        <w:rPr>
          <w:sz w:val="24"/>
          <w:szCs w:val="24"/>
        </w:rPr>
        <w:t xml:space="preserve"> республиканского конкурса грантов по поддержке  педагогов дополнительного образования детей, реализующих дополн</w:t>
      </w:r>
      <w:r w:rsidRPr="005A6C03">
        <w:rPr>
          <w:sz w:val="24"/>
          <w:szCs w:val="24"/>
        </w:rPr>
        <w:t>и</w:t>
      </w:r>
      <w:r w:rsidRPr="005A6C03">
        <w:rPr>
          <w:sz w:val="24"/>
          <w:szCs w:val="24"/>
        </w:rPr>
        <w:t>тельные общ</w:t>
      </w:r>
      <w:r w:rsidRPr="005A6C03">
        <w:rPr>
          <w:sz w:val="24"/>
          <w:szCs w:val="24"/>
        </w:rPr>
        <w:t>е</w:t>
      </w:r>
      <w:r w:rsidRPr="005A6C03">
        <w:rPr>
          <w:sz w:val="24"/>
          <w:szCs w:val="24"/>
        </w:rPr>
        <w:t>образовательные программы</w:t>
      </w:r>
    </w:p>
    <w:p w:rsidR="00BB6704" w:rsidRPr="005A6C03" w:rsidRDefault="00BB6704" w:rsidP="007038A2">
      <w:pPr>
        <w:pStyle w:val="aa"/>
        <w:numPr>
          <w:ilvl w:val="0"/>
          <w:numId w:val="17"/>
        </w:numPr>
        <w:tabs>
          <w:tab w:val="left" w:pos="0"/>
          <w:tab w:val="left" w:pos="284"/>
        </w:tabs>
        <w:ind w:left="0" w:firstLine="624"/>
        <w:jc w:val="both"/>
        <w:rPr>
          <w:sz w:val="24"/>
          <w:szCs w:val="24"/>
        </w:rPr>
      </w:pPr>
      <w:r w:rsidRPr="005A6C03">
        <w:rPr>
          <w:sz w:val="24"/>
          <w:szCs w:val="24"/>
        </w:rPr>
        <w:t xml:space="preserve">-Метод. разработка </w:t>
      </w:r>
      <w:proofErr w:type="gramStart"/>
      <w:r w:rsidRPr="005A6C03">
        <w:rPr>
          <w:sz w:val="24"/>
          <w:szCs w:val="24"/>
        </w:rPr>
        <w:t>–Б</w:t>
      </w:r>
      <w:proofErr w:type="gramEnd"/>
      <w:r w:rsidRPr="005A6C03">
        <w:rPr>
          <w:sz w:val="24"/>
          <w:szCs w:val="24"/>
        </w:rPr>
        <w:t>аданова, Графова «Реферат Дороги волшебного города»</w:t>
      </w:r>
    </w:p>
    <w:p w:rsidR="00DE193F" w:rsidRPr="005A6C03" w:rsidRDefault="00DE193F" w:rsidP="007428C9">
      <w:pPr>
        <w:ind w:firstLine="624"/>
        <w:jc w:val="both"/>
        <w:rPr>
          <w:sz w:val="24"/>
          <w:szCs w:val="24"/>
        </w:rPr>
      </w:pPr>
    </w:p>
    <w:p w:rsidR="00365F85" w:rsidRPr="005A6C03" w:rsidRDefault="00365F85" w:rsidP="00083005">
      <w:pPr>
        <w:rPr>
          <w:b/>
          <w:bCs/>
          <w:sz w:val="24"/>
          <w:szCs w:val="24"/>
        </w:rPr>
      </w:pPr>
      <w:r w:rsidRPr="005A6C03">
        <w:rPr>
          <w:b/>
          <w:bCs/>
          <w:color w:val="FF0000"/>
          <w:sz w:val="24"/>
          <w:szCs w:val="24"/>
        </w:rPr>
        <w:t xml:space="preserve">   </w:t>
      </w:r>
      <w:r w:rsidR="00E150AC">
        <w:rPr>
          <w:b/>
          <w:bCs/>
          <w:sz w:val="24"/>
          <w:szCs w:val="24"/>
        </w:rPr>
        <w:t>4.3.4</w:t>
      </w:r>
      <w:r w:rsidRPr="005A6C03">
        <w:rPr>
          <w:b/>
          <w:bCs/>
          <w:sz w:val="24"/>
          <w:szCs w:val="24"/>
        </w:rPr>
        <w:t>.    Данные об участии в профессиональных конкурсах педагогов</w:t>
      </w:r>
    </w:p>
    <w:p w:rsidR="00365F85" w:rsidRDefault="00365F85" w:rsidP="00083005">
      <w:pPr>
        <w:rPr>
          <w:b/>
          <w:bCs/>
          <w:sz w:val="24"/>
          <w:szCs w:val="24"/>
        </w:rPr>
      </w:pPr>
      <w:r w:rsidRPr="005A6C03">
        <w:rPr>
          <w:b/>
          <w:bCs/>
          <w:sz w:val="24"/>
          <w:szCs w:val="24"/>
        </w:rPr>
        <w:t xml:space="preserve">   (участие в</w:t>
      </w:r>
      <w:r w:rsidR="00653AC6">
        <w:rPr>
          <w:b/>
          <w:bCs/>
          <w:sz w:val="24"/>
          <w:szCs w:val="24"/>
        </w:rPr>
        <w:t xml:space="preserve"> конкурсах авторских программ, методических разработок </w:t>
      </w:r>
      <w:r w:rsidR="00E150AC">
        <w:rPr>
          <w:b/>
          <w:bCs/>
          <w:sz w:val="24"/>
          <w:szCs w:val="24"/>
        </w:rPr>
        <w:t>и др.</w:t>
      </w:r>
      <w:r w:rsidRPr="005A6C03">
        <w:rPr>
          <w:b/>
          <w:bCs/>
          <w:sz w:val="24"/>
          <w:szCs w:val="24"/>
        </w:rPr>
        <w:t xml:space="preserve">) </w:t>
      </w:r>
    </w:p>
    <w:p w:rsidR="002043B8" w:rsidRPr="005A6C03" w:rsidRDefault="002043B8" w:rsidP="00083005">
      <w:pPr>
        <w:rPr>
          <w:b/>
          <w:bCs/>
          <w:sz w:val="24"/>
          <w:szCs w:val="24"/>
        </w:rPr>
      </w:pPr>
    </w:p>
    <w:tbl>
      <w:tblPr>
        <w:tblW w:w="10401" w:type="dxa"/>
        <w:jc w:val="center"/>
        <w:tblInd w:w="-46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74"/>
        <w:gridCol w:w="1841"/>
        <w:gridCol w:w="3722"/>
        <w:gridCol w:w="3119"/>
        <w:gridCol w:w="1145"/>
      </w:tblGrid>
      <w:tr w:rsidR="00365F85" w:rsidRPr="005A6C03" w:rsidTr="00365F85">
        <w:trPr>
          <w:trHeight w:val="485"/>
          <w:jc w:val="center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5F85" w:rsidRPr="005A6C03" w:rsidRDefault="00365F85" w:rsidP="0008300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5F85" w:rsidRPr="005A6C03" w:rsidRDefault="00365F85" w:rsidP="0008300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 w:rsidRPr="005A6C03">
              <w:rPr>
                <w:b/>
                <w:bCs/>
                <w:sz w:val="24"/>
                <w:szCs w:val="24"/>
              </w:rPr>
              <w:t>Фамилия, ин</w:t>
            </w:r>
            <w:r w:rsidRPr="005A6C03">
              <w:rPr>
                <w:b/>
                <w:bCs/>
                <w:sz w:val="24"/>
                <w:szCs w:val="24"/>
              </w:rPr>
              <w:t>и</w:t>
            </w:r>
            <w:r w:rsidRPr="005A6C03">
              <w:rPr>
                <w:b/>
                <w:bCs/>
                <w:sz w:val="24"/>
                <w:szCs w:val="24"/>
              </w:rPr>
              <w:t>циалы</w:t>
            </w:r>
          </w:p>
        </w:tc>
        <w:tc>
          <w:tcPr>
            <w:tcW w:w="3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5F85" w:rsidRPr="005A6C03" w:rsidRDefault="00365F85" w:rsidP="0008300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A6C03">
              <w:rPr>
                <w:b/>
                <w:bCs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5F85" w:rsidRPr="005A6C03" w:rsidRDefault="00365F85" w:rsidP="0008300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 w:rsidRPr="005A6C03">
              <w:rPr>
                <w:b/>
                <w:bCs/>
                <w:sz w:val="24"/>
                <w:szCs w:val="24"/>
              </w:rPr>
              <w:t>Наименование работы</w:t>
            </w:r>
          </w:p>
        </w:tc>
        <w:tc>
          <w:tcPr>
            <w:tcW w:w="1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5F85" w:rsidRPr="005A6C03" w:rsidRDefault="00365F85" w:rsidP="0008300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 w:rsidRPr="005A6C03">
              <w:rPr>
                <w:b/>
                <w:bCs/>
                <w:sz w:val="24"/>
                <w:szCs w:val="24"/>
              </w:rPr>
              <w:t>Результат</w:t>
            </w:r>
          </w:p>
        </w:tc>
      </w:tr>
      <w:tr w:rsidR="00365F85" w:rsidRPr="005A6C03" w:rsidTr="00365F85">
        <w:trPr>
          <w:trHeight w:val="1"/>
          <w:jc w:val="center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5F85" w:rsidRPr="005A6C03" w:rsidRDefault="00365F85" w:rsidP="000830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5F85" w:rsidRPr="005A6C03" w:rsidRDefault="00452065" w:rsidP="0008300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A6C03">
              <w:rPr>
                <w:b/>
                <w:bCs/>
                <w:sz w:val="24"/>
                <w:szCs w:val="24"/>
              </w:rPr>
              <w:t>Графова</w:t>
            </w:r>
            <w:r w:rsidR="004D05F0" w:rsidRPr="005A6C03">
              <w:rPr>
                <w:b/>
                <w:bCs/>
                <w:sz w:val="24"/>
                <w:szCs w:val="24"/>
              </w:rPr>
              <w:t xml:space="preserve"> Ф.Р.</w:t>
            </w:r>
          </w:p>
        </w:tc>
        <w:tc>
          <w:tcPr>
            <w:tcW w:w="3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5F85" w:rsidRPr="005A6C03" w:rsidRDefault="004D05F0" w:rsidP="00083005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республиканский конкурс грантов по поддержке  педагогов дополн</w:t>
            </w:r>
            <w:r w:rsidRPr="005A6C03">
              <w:rPr>
                <w:sz w:val="24"/>
                <w:szCs w:val="24"/>
              </w:rPr>
              <w:t>и</w:t>
            </w:r>
            <w:r w:rsidRPr="005A6C03">
              <w:rPr>
                <w:sz w:val="24"/>
                <w:szCs w:val="24"/>
              </w:rPr>
              <w:t>тельного образования детей, реал</w:t>
            </w:r>
            <w:r w:rsidRPr="005A6C03">
              <w:rPr>
                <w:sz w:val="24"/>
                <w:szCs w:val="24"/>
              </w:rPr>
              <w:t>и</w:t>
            </w:r>
            <w:r w:rsidRPr="005A6C03">
              <w:rPr>
                <w:sz w:val="24"/>
                <w:szCs w:val="24"/>
              </w:rPr>
              <w:t>зующих дополнительные общео</w:t>
            </w:r>
            <w:r w:rsidRPr="005A6C03">
              <w:rPr>
                <w:sz w:val="24"/>
                <w:szCs w:val="24"/>
              </w:rPr>
              <w:t>б</w:t>
            </w:r>
            <w:r w:rsidRPr="005A6C03">
              <w:rPr>
                <w:sz w:val="24"/>
                <w:szCs w:val="24"/>
              </w:rPr>
              <w:t>разовательные программы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5F85" w:rsidRPr="005A6C03" w:rsidRDefault="00365F85" w:rsidP="00083005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5F85" w:rsidRPr="005A6C03" w:rsidRDefault="00365F85" w:rsidP="0008300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A6C03">
              <w:rPr>
                <w:bCs/>
                <w:sz w:val="24"/>
                <w:szCs w:val="24"/>
              </w:rPr>
              <w:t xml:space="preserve"> </w:t>
            </w:r>
            <w:r w:rsidR="00452065" w:rsidRPr="005A6C03">
              <w:rPr>
                <w:bCs/>
                <w:sz w:val="24"/>
                <w:szCs w:val="24"/>
              </w:rPr>
              <w:t xml:space="preserve"> Подв</w:t>
            </w:r>
            <w:r w:rsidR="00452065" w:rsidRPr="005A6C03">
              <w:rPr>
                <w:bCs/>
                <w:sz w:val="24"/>
                <w:szCs w:val="24"/>
              </w:rPr>
              <w:t>е</w:t>
            </w:r>
            <w:r w:rsidR="00452065" w:rsidRPr="005A6C03">
              <w:rPr>
                <w:bCs/>
                <w:sz w:val="24"/>
                <w:szCs w:val="24"/>
              </w:rPr>
              <w:t>дение итогов  в июле</w:t>
            </w:r>
          </w:p>
        </w:tc>
      </w:tr>
      <w:tr w:rsidR="00365F85" w:rsidRPr="005A6C03" w:rsidTr="00365F85">
        <w:trPr>
          <w:trHeight w:val="1"/>
          <w:jc w:val="center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5F85" w:rsidRPr="005A6C03" w:rsidRDefault="00365F85" w:rsidP="000830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5F85" w:rsidRPr="005A6C03" w:rsidRDefault="00452065" w:rsidP="0008300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A6C03">
              <w:rPr>
                <w:b/>
                <w:bCs/>
                <w:sz w:val="24"/>
                <w:szCs w:val="24"/>
              </w:rPr>
              <w:t>Даренков А.А.</w:t>
            </w:r>
          </w:p>
        </w:tc>
        <w:tc>
          <w:tcPr>
            <w:tcW w:w="3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5F85" w:rsidRPr="005A6C03" w:rsidRDefault="00216143" w:rsidP="0008300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Региональная</w:t>
            </w:r>
            <w:r w:rsidR="00820F75" w:rsidRPr="005A6C03">
              <w:rPr>
                <w:sz w:val="24"/>
                <w:szCs w:val="24"/>
              </w:rPr>
              <w:t xml:space="preserve"> п</w:t>
            </w:r>
            <w:r w:rsidRPr="005A6C03">
              <w:rPr>
                <w:sz w:val="24"/>
                <w:szCs w:val="24"/>
              </w:rPr>
              <w:t>ремия</w:t>
            </w:r>
            <w:r w:rsidR="00820F75" w:rsidRPr="005A6C03">
              <w:rPr>
                <w:sz w:val="24"/>
                <w:szCs w:val="24"/>
              </w:rPr>
              <w:t xml:space="preserve"> «Гражда</w:t>
            </w:r>
            <w:r w:rsidR="00820F75" w:rsidRPr="005A6C03">
              <w:rPr>
                <w:sz w:val="24"/>
                <w:szCs w:val="24"/>
              </w:rPr>
              <w:t>н</w:t>
            </w:r>
            <w:r w:rsidR="00820F75" w:rsidRPr="005A6C03">
              <w:rPr>
                <w:sz w:val="24"/>
                <w:szCs w:val="24"/>
              </w:rPr>
              <w:t xml:space="preserve">ская инициатива» в номинации «Здоровье нации» 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5F85" w:rsidRPr="005A6C03" w:rsidRDefault="00820F75" w:rsidP="0008300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проект «Доступный дворц</w:t>
            </w:r>
            <w:r w:rsidRPr="005A6C03">
              <w:rPr>
                <w:sz w:val="24"/>
                <w:szCs w:val="24"/>
              </w:rPr>
              <w:t>о</w:t>
            </w:r>
            <w:r w:rsidRPr="005A6C03">
              <w:rPr>
                <w:sz w:val="24"/>
                <w:szCs w:val="24"/>
              </w:rPr>
              <w:t>вый спорт»</w:t>
            </w:r>
          </w:p>
        </w:tc>
        <w:tc>
          <w:tcPr>
            <w:tcW w:w="1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5F85" w:rsidRPr="005A6C03" w:rsidRDefault="00216143" w:rsidP="00083005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Диплом номина</w:t>
            </w:r>
            <w:r w:rsidRPr="005A6C03">
              <w:rPr>
                <w:sz w:val="24"/>
                <w:szCs w:val="24"/>
              </w:rPr>
              <w:t>н</w:t>
            </w:r>
            <w:r w:rsidRPr="005A6C03">
              <w:rPr>
                <w:sz w:val="24"/>
                <w:szCs w:val="24"/>
              </w:rPr>
              <w:t>та</w:t>
            </w:r>
          </w:p>
        </w:tc>
      </w:tr>
    </w:tbl>
    <w:p w:rsidR="00324BDA" w:rsidRPr="005A6C03" w:rsidRDefault="00324BDA" w:rsidP="00083005">
      <w:pPr>
        <w:keepNext/>
        <w:autoSpaceDE w:val="0"/>
        <w:autoSpaceDN w:val="0"/>
        <w:adjustRightInd w:val="0"/>
        <w:rPr>
          <w:b/>
          <w:bCs/>
          <w:color w:val="FF0000"/>
          <w:sz w:val="24"/>
          <w:szCs w:val="24"/>
          <w:u w:val="single"/>
        </w:rPr>
      </w:pPr>
    </w:p>
    <w:p w:rsidR="00365F85" w:rsidRPr="005A6C03" w:rsidRDefault="00E150AC" w:rsidP="0008300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4.3.5</w:t>
      </w:r>
      <w:r w:rsidR="00365F85" w:rsidRPr="005A6C03">
        <w:rPr>
          <w:b/>
          <w:bCs/>
          <w:sz w:val="24"/>
          <w:szCs w:val="24"/>
        </w:rPr>
        <w:t>.  Распространение опыта работы педагогов в прошедшем учебном году (различные формы)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3402"/>
      </w:tblGrid>
      <w:tr w:rsidR="006E3E7E" w:rsidRPr="005A6C03" w:rsidTr="006E3E7E">
        <w:tc>
          <w:tcPr>
            <w:tcW w:w="4219" w:type="dxa"/>
          </w:tcPr>
          <w:p w:rsidR="006E3E7E" w:rsidRPr="005A6C03" w:rsidRDefault="006E3E7E" w:rsidP="006E3E7E">
            <w:pPr>
              <w:rPr>
                <w:b/>
                <w:bCs/>
                <w:sz w:val="24"/>
                <w:szCs w:val="24"/>
              </w:rPr>
            </w:pPr>
            <w:r w:rsidRPr="005A6C03">
              <w:rPr>
                <w:b/>
                <w:bCs/>
                <w:sz w:val="24"/>
                <w:szCs w:val="24"/>
              </w:rPr>
              <w:t xml:space="preserve">  Уровень   </w:t>
            </w:r>
          </w:p>
        </w:tc>
        <w:tc>
          <w:tcPr>
            <w:tcW w:w="3402" w:type="dxa"/>
          </w:tcPr>
          <w:p w:rsidR="006E3E7E" w:rsidRPr="005A6C03" w:rsidRDefault="006E3E7E" w:rsidP="006E3E7E">
            <w:pPr>
              <w:ind w:right="252"/>
              <w:rPr>
                <w:b/>
                <w:bCs/>
                <w:sz w:val="24"/>
                <w:szCs w:val="24"/>
              </w:rPr>
            </w:pPr>
            <w:r w:rsidRPr="005A6C03">
              <w:rPr>
                <w:b/>
                <w:bCs/>
                <w:sz w:val="24"/>
                <w:szCs w:val="24"/>
              </w:rPr>
              <w:t>Кол-во НПК, семинары</w:t>
            </w:r>
          </w:p>
        </w:tc>
      </w:tr>
      <w:tr w:rsidR="006E3E7E" w:rsidRPr="005A6C03" w:rsidTr="006E3E7E">
        <w:tc>
          <w:tcPr>
            <w:tcW w:w="4219" w:type="dxa"/>
          </w:tcPr>
          <w:p w:rsidR="006E3E7E" w:rsidRPr="005A6C03" w:rsidRDefault="006E3E7E" w:rsidP="006E3E7E">
            <w:pPr>
              <w:rPr>
                <w:bCs/>
                <w:sz w:val="24"/>
                <w:szCs w:val="24"/>
              </w:rPr>
            </w:pPr>
            <w:r w:rsidRPr="005A6C03">
              <w:rPr>
                <w:bCs/>
                <w:sz w:val="24"/>
                <w:szCs w:val="24"/>
              </w:rPr>
              <w:t xml:space="preserve">Международный, всероссийский    </w:t>
            </w:r>
          </w:p>
        </w:tc>
        <w:tc>
          <w:tcPr>
            <w:tcW w:w="3402" w:type="dxa"/>
          </w:tcPr>
          <w:p w:rsidR="006E3E7E" w:rsidRPr="005A6C03" w:rsidRDefault="006E3E7E" w:rsidP="006E3E7E">
            <w:pPr>
              <w:ind w:right="252"/>
              <w:rPr>
                <w:bCs/>
                <w:sz w:val="24"/>
                <w:szCs w:val="24"/>
              </w:rPr>
            </w:pPr>
            <w:r w:rsidRPr="005A6C03">
              <w:rPr>
                <w:bCs/>
                <w:sz w:val="24"/>
                <w:szCs w:val="24"/>
              </w:rPr>
              <w:t>0</w:t>
            </w:r>
          </w:p>
        </w:tc>
      </w:tr>
      <w:tr w:rsidR="006E3E7E" w:rsidRPr="005A6C03" w:rsidTr="006E3E7E">
        <w:tc>
          <w:tcPr>
            <w:tcW w:w="4219" w:type="dxa"/>
          </w:tcPr>
          <w:p w:rsidR="006E3E7E" w:rsidRPr="005A6C03" w:rsidRDefault="006E3E7E" w:rsidP="006E3E7E">
            <w:pPr>
              <w:rPr>
                <w:bCs/>
                <w:sz w:val="24"/>
                <w:szCs w:val="24"/>
              </w:rPr>
            </w:pPr>
            <w:r w:rsidRPr="005A6C03">
              <w:rPr>
                <w:bCs/>
                <w:sz w:val="24"/>
                <w:szCs w:val="24"/>
              </w:rPr>
              <w:t xml:space="preserve">Республиканский    </w:t>
            </w:r>
          </w:p>
        </w:tc>
        <w:tc>
          <w:tcPr>
            <w:tcW w:w="3402" w:type="dxa"/>
          </w:tcPr>
          <w:p w:rsidR="006E3E7E" w:rsidRPr="005A6C03" w:rsidRDefault="004F5512" w:rsidP="006E3E7E">
            <w:pPr>
              <w:ind w:right="25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  <w:tr w:rsidR="006E3E7E" w:rsidRPr="005A6C03" w:rsidTr="006E3E7E">
        <w:tc>
          <w:tcPr>
            <w:tcW w:w="4219" w:type="dxa"/>
          </w:tcPr>
          <w:p w:rsidR="006E3E7E" w:rsidRPr="005A6C03" w:rsidRDefault="006E3E7E" w:rsidP="006E3E7E">
            <w:pPr>
              <w:rPr>
                <w:bCs/>
                <w:sz w:val="24"/>
                <w:szCs w:val="24"/>
              </w:rPr>
            </w:pPr>
            <w:r w:rsidRPr="005A6C03">
              <w:rPr>
                <w:bCs/>
                <w:sz w:val="24"/>
                <w:szCs w:val="24"/>
              </w:rPr>
              <w:t xml:space="preserve">Городской </w:t>
            </w:r>
          </w:p>
        </w:tc>
        <w:tc>
          <w:tcPr>
            <w:tcW w:w="3402" w:type="dxa"/>
          </w:tcPr>
          <w:p w:rsidR="004F5512" w:rsidRPr="005A6C03" w:rsidRDefault="004F5512" w:rsidP="006E3E7E">
            <w:pPr>
              <w:ind w:right="25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4F5512" w:rsidRPr="005A6C03" w:rsidTr="006E3E7E">
        <w:tc>
          <w:tcPr>
            <w:tcW w:w="4219" w:type="dxa"/>
          </w:tcPr>
          <w:p w:rsidR="004F5512" w:rsidRPr="005A6C03" w:rsidRDefault="004F5512" w:rsidP="006E3E7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Районный</w:t>
            </w:r>
          </w:p>
        </w:tc>
        <w:tc>
          <w:tcPr>
            <w:tcW w:w="3402" w:type="dxa"/>
          </w:tcPr>
          <w:p w:rsidR="004F5512" w:rsidRDefault="004F5512" w:rsidP="006E3E7E">
            <w:pPr>
              <w:ind w:right="25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</w:tbl>
    <w:p w:rsidR="00C27957" w:rsidRPr="005A6C03" w:rsidRDefault="00C27957" w:rsidP="00083005">
      <w:pPr>
        <w:rPr>
          <w:color w:val="FF0000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4955"/>
        <w:gridCol w:w="2410"/>
        <w:gridCol w:w="1984"/>
      </w:tblGrid>
      <w:tr w:rsidR="00C27957" w:rsidRPr="005A6C03" w:rsidTr="00903D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57" w:rsidRPr="005A6C03" w:rsidRDefault="00C27957" w:rsidP="00083005">
            <w:pPr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№</w:t>
            </w:r>
          </w:p>
          <w:p w:rsidR="00C27957" w:rsidRPr="005A6C03" w:rsidRDefault="00C27957" w:rsidP="00083005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A6C03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A6C03">
              <w:rPr>
                <w:b/>
                <w:sz w:val="24"/>
                <w:szCs w:val="24"/>
              </w:rPr>
              <w:t>/</w:t>
            </w:r>
            <w:proofErr w:type="spellStart"/>
            <w:r w:rsidRPr="005A6C03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57" w:rsidRPr="005A6C03" w:rsidRDefault="00C27957" w:rsidP="00083005">
            <w:pPr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57" w:rsidRPr="005A6C03" w:rsidRDefault="00C27957" w:rsidP="00083005">
            <w:pPr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Место, время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57" w:rsidRPr="005A6C03" w:rsidRDefault="00C27957" w:rsidP="00083005">
            <w:pPr>
              <w:rPr>
                <w:b/>
                <w:sz w:val="24"/>
                <w:szCs w:val="24"/>
              </w:rPr>
            </w:pPr>
            <w:r w:rsidRPr="005A6C03">
              <w:rPr>
                <w:b/>
                <w:sz w:val="24"/>
                <w:szCs w:val="24"/>
              </w:rPr>
              <w:t>ФИО участн</w:t>
            </w:r>
            <w:r w:rsidRPr="005A6C03">
              <w:rPr>
                <w:b/>
                <w:sz w:val="24"/>
                <w:szCs w:val="24"/>
              </w:rPr>
              <w:t>и</w:t>
            </w:r>
            <w:r w:rsidRPr="005A6C03">
              <w:rPr>
                <w:b/>
                <w:sz w:val="24"/>
                <w:szCs w:val="24"/>
              </w:rPr>
              <w:t>ка, слушателя.</w:t>
            </w:r>
          </w:p>
        </w:tc>
      </w:tr>
      <w:tr w:rsidR="00C27957" w:rsidRPr="005A6C03" w:rsidTr="00903D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57" w:rsidRPr="005A6C03" w:rsidRDefault="00C27957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1.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57" w:rsidRPr="005A6C03" w:rsidRDefault="00C27957" w:rsidP="00083005">
            <w:pPr>
              <w:pStyle w:val="a8"/>
              <w:tabs>
                <w:tab w:val="left" w:pos="987"/>
              </w:tabs>
              <w:ind w:right="-108"/>
              <w:rPr>
                <w:szCs w:val="24"/>
              </w:rPr>
            </w:pPr>
            <w:r w:rsidRPr="005A6C03">
              <w:rPr>
                <w:szCs w:val="24"/>
              </w:rPr>
              <w:t>Районная августовская конференция руков</w:t>
            </w:r>
            <w:r w:rsidRPr="005A6C03">
              <w:rPr>
                <w:szCs w:val="24"/>
              </w:rPr>
              <w:t>о</w:t>
            </w:r>
            <w:r w:rsidRPr="005A6C03">
              <w:rPr>
                <w:szCs w:val="24"/>
              </w:rPr>
              <w:t>дящих и педагогических работников Вахито</w:t>
            </w:r>
            <w:r w:rsidRPr="005A6C03">
              <w:rPr>
                <w:szCs w:val="24"/>
              </w:rPr>
              <w:t>в</w:t>
            </w:r>
            <w:r w:rsidRPr="005A6C03">
              <w:rPr>
                <w:szCs w:val="24"/>
              </w:rPr>
              <w:t>ского и Приволжского районов г</w:t>
            </w:r>
            <w:proofErr w:type="gramStart"/>
            <w:r w:rsidRPr="005A6C03">
              <w:rPr>
                <w:szCs w:val="24"/>
              </w:rPr>
              <w:t>.К</w:t>
            </w:r>
            <w:proofErr w:type="gramEnd"/>
            <w:r w:rsidRPr="005A6C03">
              <w:rPr>
                <w:szCs w:val="24"/>
              </w:rPr>
              <w:t>азани «И</w:t>
            </w:r>
            <w:r w:rsidRPr="005A6C03">
              <w:rPr>
                <w:szCs w:val="24"/>
              </w:rPr>
              <w:t>н</w:t>
            </w:r>
            <w:r w:rsidRPr="005A6C03">
              <w:rPr>
                <w:szCs w:val="24"/>
              </w:rPr>
              <w:t>теграция общего и дополнительного образов</w:t>
            </w:r>
            <w:r w:rsidRPr="005A6C03">
              <w:rPr>
                <w:szCs w:val="24"/>
              </w:rPr>
              <w:t>а</w:t>
            </w:r>
            <w:r w:rsidRPr="005A6C03">
              <w:rPr>
                <w:szCs w:val="24"/>
              </w:rPr>
              <w:t>ния как одно из главных условий обеспечения высоких образовательных стандартов»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57" w:rsidRPr="005A6C03" w:rsidRDefault="00C27957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ОУОИКМО г</w:t>
            </w:r>
            <w:proofErr w:type="gramStart"/>
            <w:r w:rsidRPr="005A6C03">
              <w:rPr>
                <w:sz w:val="24"/>
                <w:szCs w:val="24"/>
              </w:rPr>
              <w:t>.К</w:t>
            </w:r>
            <w:proofErr w:type="gramEnd"/>
            <w:r w:rsidRPr="005A6C03">
              <w:rPr>
                <w:sz w:val="24"/>
                <w:szCs w:val="24"/>
              </w:rPr>
              <w:t>азани по Вахитовскому и Приволжскому ра</w:t>
            </w:r>
            <w:r w:rsidRPr="005A6C03">
              <w:rPr>
                <w:sz w:val="24"/>
                <w:szCs w:val="24"/>
              </w:rPr>
              <w:t>й</w:t>
            </w:r>
            <w:r w:rsidRPr="005A6C03">
              <w:rPr>
                <w:sz w:val="24"/>
                <w:szCs w:val="24"/>
              </w:rPr>
              <w:t>онам, 28.08.12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57" w:rsidRPr="005A6C03" w:rsidRDefault="00C27957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Андриашин Г.С., Маслова А.П.</w:t>
            </w:r>
          </w:p>
        </w:tc>
      </w:tr>
      <w:tr w:rsidR="00C27957" w:rsidRPr="005A6C03" w:rsidTr="00903D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57" w:rsidRPr="005A6C03" w:rsidRDefault="00903DD6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57" w:rsidRPr="005A6C03" w:rsidRDefault="001B379C" w:rsidP="0081409E">
            <w:pPr>
              <w:ind w:right="-108"/>
              <w:rPr>
                <w:sz w:val="24"/>
                <w:szCs w:val="24"/>
              </w:rPr>
            </w:pPr>
            <w:r w:rsidRPr="001B379C">
              <w:rPr>
                <w:sz w:val="24"/>
                <w:szCs w:val="24"/>
              </w:rPr>
              <w:t>Курсы повышения квалификации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27957" w:rsidRPr="005A6C03">
              <w:rPr>
                <w:sz w:val="24"/>
                <w:szCs w:val="24"/>
              </w:rPr>
              <w:t>для педаг</w:t>
            </w:r>
            <w:r w:rsidR="00C27957" w:rsidRPr="005A6C03">
              <w:rPr>
                <w:sz w:val="24"/>
                <w:szCs w:val="24"/>
              </w:rPr>
              <w:t>о</w:t>
            </w:r>
            <w:r w:rsidR="00C27957" w:rsidRPr="005A6C03">
              <w:rPr>
                <w:sz w:val="24"/>
                <w:szCs w:val="24"/>
              </w:rPr>
              <w:t>гов дополнительного образования детей те</w:t>
            </w:r>
            <w:r w:rsidR="00C27957" w:rsidRPr="005A6C03">
              <w:rPr>
                <w:sz w:val="24"/>
                <w:szCs w:val="24"/>
              </w:rPr>
              <w:t>х</w:t>
            </w:r>
            <w:r w:rsidR="00C27957" w:rsidRPr="005A6C03">
              <w:rPr>
                <w:sz w:val="24"/>
                <w:szCs w:val="24"/>
              </w:rPr>
              <w:t>нической направленности по теме: «Иннов</w:t>
            </w:r>
            <w:r w:rsidR="00C27957" w:rsidRPr="005A6C03">
              <w:rPr>
                <w:sz w:val="24"/>
                <w:szCs w:val="24"/>
              </w:rPr>
              <w:t>а</w:t>
            </w:r>
            <w:r w:rsidR="00C27957" w:rsidRPr="005A6C03">
              <w:rPr>
                <w:sz w:val="24"/>
                <w:szCs w:val="24"/>
              </w:rPr>
              <w:lastRenderedPageBreak/>
              <w:t xml:space="preserve">ционные модели развития </w:t>
            </w:r>
            <w:proofErr w:type="spellStart"/>
            <w:r w:rsidR="00C27957" w:rsidRPr="005A6C03">
              <w:rPr>
                <w:sz w:val="24"/>
                <w:szCs w:val="24"/>
              </w:rPr>
              <w:t>техносферы</w:t>
            </w:r>
            <w:proofErr w:type="spellEnd"/>
            <w:r w:rsidR="00C27957" w:rsidRPr="005A6C03">
              <w:rPr>
                <w:sz w:val="24"/>
                <w:szCs w:val="24"/>
              </w:rPr>
              <w:t xml:space="preserve"> де</w:t>
            </w:r>
            <w:r w:rsidR="00C27957" w:rsidRPr="005A6C03">
              <w:rPr>
                <w:sz w:val="24"/>
                <w:szCs w:val="24"/>
              </w:rPr>
              <w:t>я</w:t>
            </w:r>
            <w:r w:rsidR="00C27957" w:rsidRPr="005A6C03">
              <w:rPr>
                <w:sz w:val="24"/>
                <w:szCs w:val="24"/>
              </w:rPr>
              <w:t>тельности учреждений дополнительного обр</w:t>
            </w:r>
            <w:r w:rsidR="00C27957" w:rsidRPr="005A6C03">
              <w:rPr>
                <w:sz w:val="24"/>
                <w:szCs w:val="24"/>
              </w:rPr>
              <w:t>а</w:t>
            </w:r>
            <w:r w:rsidR="00C27957" w:rsidRPr="005A6C03">
              <w:rPr>
                <w:sz w:val="24"/>
                <w:szCs w:val="24"/>
              </w:rPr>
              <w:t xml:space="preserve">зования детей»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57" w:rsidRPr="005A6C03" w:rsidRDefault="0081409E" w:rsidP="0081409E">
            <w:pPr>
              <w:rPr>
                <w:sz w:val="24"/>
                <w:szCs w:val="24"/>
              </w:rPr>
            </w:pPr>
            <w:r w:rsidRPr="000023E1">
              <w:rPr>
                <w:sz w:val="24"/>
                <w:szCs w:val="24"/>
              </w:rPr>
              <w:lastRenderedPageBreak/>
              <w:t xml:space="preserve">ГАОУ ДОД «РЦВР» МО и Н, </w:t>
            </w:r>
            <w:r w:rsidR="00C27957" w:rsidRPr="005A6C03">
              <w:rPr>
                <w:sz w:val="24"/>
                <w:szCs w:val="24"/>
              </w:rPr>
              <w:t>ЦДТТ «Ф</w:t>
            </w:r>
            <w:r w:rsidR="00C27957" w:rsidRPr="005A6C03">
              <w:rPr>
                <w:sz w:val="24"/>
                <w:szCs w:val="24"/>
              </w:rPr>
              <w:t>а</w:t>
            </w:r>
            <w:r w:rsidR="00C27957" w:rsidRPr="005A6C03">
              <w:rPr>
                <w:sz w:val="24"/>
                <w:szCs w:val="24"/>
              </w:rPr>
              <w:t>кел»</w:t>
            </w:r>
            <w:r w:rsidRPr="005A6C03">
              <w:rPr>
                <w:sz w:val="24"/>
                <w:szCs w:val="24"/>
              </w:rPr>
              <w:t xml:space="preserve"> 16.10.2013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57" w:rsidRPr="005A6C03" w:rsidRDefault="00C27957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 xml:space="preserve">Кудряшова Р.Ф., </w:t>
            </w:r>
            <w:proofErr w:type="spellStart"/>
            <w:r w:rsidRPr="005A6C03">
              <w:rPr>
                <w:sz w:val="24"/>
                <w:szCs w:val="24"/>
              </w:rPr>
              <w:t>Галиуллин</w:t>
            </w:r>
            <w:proofErr w:type="spellEnd"/>
            <w:r w:rsidRPr="005A6C03">
              <w:rPr>
                <w:sz w:val="24"/>
                <w:szCs w:val="24"/>
              </w:rPr>
              <w:t xml:space="preserve"> Р.У., </w:t>
            </w:r>
            <w:proofErr w:type="spellStart"/>
            <w:r w:rsidRPr="005A6C03">
              <w:rPr>
                <w:sz w:val="24"/>
                <w:szCs w:val="24"/>
              </w:rPr>
              <w:t>Фалин</w:t>
            </w:r>
            <w:proofErr w:type="spellEnd"/>
            <w:r w:rsidRPr="005A6C03">
              <w:rPr>
                <w:sz w:val="24"/>
                <w:szCs w:val="24"/>
              </w:rPr>
              <w:t xml:space="preserve"> В.Г., </w:t>
            </w:r>
            <w:proofErr w:type="spellStart"/>
            <w:r w:rsidRPr="005A6C03">
              <w:rPr>
                <w:sz w:val="24"/>
                <w:szCs w:val="24"/>
              </w:rPr>
              <w:t>Г</w:t>
            </w:r>
            <w:r w:rsidRPr="005A6C03">
              <w:rPr>
                <w:sz w:val="24"/>
                <w:szCs w:val="24"/>
              </w:rPr>
              <w:t>а</w:t>
            </w:r>
            <w:r w:rsidRPr="005A6C03">
              <w:rPr>
                <w:sz w:val="24"/>
                <w:szCs w:val="24"/>
              </w:rPr>
              <w:lastRenderedPageBreak/>
              <w:t>раев</w:t>
            </w:r>
            <w:proofErr w:type="spellEnd"/>
            <w:r w:rsidRPr="005A6C03">
              <w:rPr>
                <w:sz w:val="24"/>
                <w:szCs w:val="24"/>
              </w:rPr>
              <w:t xml:space="preserve"> А.С., </w:t>
            </w:r>
            <w:proofErr w:type="gramStart"/>
            <w:r w:rsidRPr="005A6C03">
              <w:rPr>
                <w:sz w:val="24"/>
                <w:szCs w:val="24"/>
              </w:rPr>
              <w:t>Тр</w:t>
            </w:r>
            <w:r w:rsidRPr="005A6C03">
              <w:rPr>
                <w:sz w:val="24"/>
                <w:szCs w:val="24"/>
              </w:rPr>
              <w:t>о</w:t>
            </w:r>
            <w:r w:rsidRPr="005A6C03">
              <w:rPr>
                <w:sz w:val="24"/>
                <w:szCs w:val="24"/>
              </w:rPr>
              <w:t>шин</w:t>
            </w:r>
            <w:proofErr w:type="gramEnd"/>
            <w:r w:rsidRPr="005A6C03">
              <w:rPr>
                <w:sz w:val="24"/>
                <w:szCs w:val="24"/>
              </w:rPr>
              <w:t xml:space="preserve"> А.С., Ан</w:t>
            </w:r>
            <w:r w:rsidRPr="005A6C03">
              <w:rPr>
                <w:sz w:val="24"/>
                <w:szCs w:val="24"/>
              </w:rPr>
              <w:t>д</w:t>
            </w:r>
            <w:r w:rsidRPr="005A6C03">
              <w:rPr>
                <w:sz w:val="24"/>
                <w:szCs w:val="24"/>
              </w:rPr>
              <w:t>риашин Г.С.</w:t>
            </w:r>
          </w:p>
        </w:tc>
      </w:tr>
      <w:tr w:rsidR="00C27957" w:rsidRPr="005A6C03" w:rsidTr="00903D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57" w:rsidRPr="005A6C03" w:rsidRDefault="00903DD6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57" w:rsidRPr="005A6C03" w:rsidRDefault="00C27957" w:rsidP="006D0C0F">
            <w:pPr>
              <w:rPr>
                <w:b/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 xml:space="preserve">Семинар – практикум для  ПДО декоративно- прикладного  и изобразительного профиля «Изучение и обобщение техник работы с глиной», проводимого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57" w:rsidRPr="005A6C03" w:rsidRDefault="006D0C0F" w:rsidP="006D0C0F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ГАОУДО</w:t>
            </w:r>
            <w:proofErr w:type="gramStart"/>
            <w:r w:rsidRPr="005A6C03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«</w:t>
            </w:r>
            <w:proofErr w:type="gramEnd"/>
            <w:r>
              <w:rPr>
                <w:sz w:val="24"/>
                <w:szCs w:val="24"/>
              </w:rPr>
              <w:t>РЦВР» МО и Н</w:t>
            </w:r>
            <w:r w:rsidRPr="005A6C03">
              <w:rPr>
                <w:sz w:val="24"/>
                <w:szCs w:val="24"/>
              </w:rPr>
              <w:t xml:space="preserve"> и специал</w:t>
            </w:r>
            <w:r w:rsidRPr="005A6C03">
              <w:rPr>
                <w:sz w:val="24"/>
                <w:szCs w:val="24"/>
              </w:rPr>
              <w:t>и</w:t>
            </w:r>
            <w:r w:rsidRPr="005A6C03">
              <w:rPr>
                <w:sz w:val="24"/>
                <w:szCs w:val="24"/>
              </w:rPr>
              <w:t>сты  Центра оснащ</w:t>
            </w:r>
            <w:r w:rsidRPr="005A6C03">
              <w:rPr>
                <w:sz w:val="24"/>
                <w:szCs w:val="24"/>
              </w:rPr>
              <w:t>е</w:t>
            </w:r>
            <w:r w:rsidRPr="005A6C03">
              <w:rPr>
                <w:sz w:val="24"/>
                <w:szCs w:val="24"/>
              </w:rPr>
              <w:t>ния и развития ма</w:t>
            </w:r>
            <w:r w:rsidRPr="005A6C03">
              <w:rPr>
                <w:sz w:val="24"/>
                <w:szCs w:val="24"/>
              </w:rPr>
              <w:t>с</w:t>
            </w:r>
            <w:r w:rsidRPr="005A6C03">
              <w:rPr>
                <w:sz w:val="24"/>
                <w:szCs w:val="24"/>
              </w:rPr>
              <w:t xml:space="preserve">терских керамика </w:t>
            </w:r>
            <w:proofErr w:type="spellStart"/>
            <w:r w:rsidRPr="005A6C03">
              <w:rPr>
                <w:sz w:val="24"/>
                <w:szCs w:val="24"/>
              </w:rPr>
              <w:t>Керамистам</w:t>
            </w:r>
            <w:proofErr w:type="spellEnd"/>
            <w:r w:rsidRPr="005A6C03">
              <w:rPr>
                <w:sz w:val="24"/>
                <w:szCs w:val="24"/>
              </w:rPr>
              <w:t xml:space="preserve"> РФ ООО “</w:t>
            </w:r>
            <w:proofErr w:type="spellStart"/>
            <w:r w:rsidRPr="005A6C03">
              <w:rPr>
                <w:sz w:val="24"/>
                <w:szCs w:val="24"/>
              </w:rPr>
              <w:t>Эвност</w:t>
            </w:r>
            <w:proofErr w:type="spellEnd"/>
            <w:r w:rsidRPr="005A6C03">
              <w:rPr>
                <w:sz w:val="24"/>
                <w:szCs w:val="24"/>
              </w:rPr>
              <w:t xml:space="preserve">» г. С.Петербург  г. </w:t>
            </w:r>
            <w:proofErr w:type="spellStart"/>
            <w:r w:rsidRPr="005A6C03">
              <w:rPr>
                <w:sz w:val="24"/>
                <w:szCs w:val="24"/>
              </w:rPr>
              <w:t>М</w:t>
            </w:r>
            <w:r w:rsidRPr="005A6C03">
              <w:rPr>
                <w:sz w:val="24"/>
                <w:szCs w:val="24"/>
              </w:rPr>
              <w:t>а</w:t>
            </w:r>
            <w:r w:rsidRPr="005A6C03">
              <w:rPr>
                <w:sz w:val="24"/>
                <w:szCs w:val="24"/>
              </w:rPr>
              <w:t>мадыш</w:t>
            </w:r>
            <w:proofErr w:type="spellEnd"/>
            <w:r w:rsidRPr="005A6C03">
              <w:rPr>
                <w:sz w:val="24"/>
                <w:szCs w:val="24"/>
              </w:rPr>
              <w:t xml:space="preserve"> </w:t>
            </w:r>
            <w:r w:rsidR="00C27957" w:rsidRPr="005A6C03">
              <w:rPr>
                <w:sz w:val="24"/>
                <w:szCs w:val="24"/>
              </w:rPr>
              <w:t>26-27.03.2014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57" w:rsidRPr="005A6C03" w:rsidRDefault="00C27957" w:rsidP="00083005">
            <w:pPr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Графова Ф.Р.</w:t>
            </w:r>
          </w:p>
        </w:tc>
      </w:tr>
    </w:tbl>
    <w:p w:rsidR="00C27957" w:rsidRPr="005A6C03" w:rsidRDefault="00C27957" w:rsidP="00083005">
      <w:pPr>
        <w:rPr>
          <w:b/>
          <w:bCs/>
          <w:sz w:val="24"/>
          <w:szCs w:val="24"/>
        </w:rPr>
      </w:pPr>
    </w:p>
    <w:p w:rsidR="00BF67DC" w:rsidRPr="006E3E7E" w:rsidRDefault="00BF67DC" w:rsidP="006E3E7E">
      <w:pPr>
        <w:rPr>
          <w:bCs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387"/>
        <w:gridCol w:w="3685"/>
      </w:tblGrid>
      <w:tr w:rsidR="00BF67DC" w:rsidRPr="005A6C03" w:rsidTr="002043B8">
        <w:tc>
          <w:tcPr>
            <w:tcW w:w="851" w:type="dxa"/>
          </w:tcPr>
          <w:p w:rsidR="00BF67DC" w:rsidRPr="005A6C03" w:rsidRDefault="00BF67DC" w:rsidP="002043B8">
            <w:pPr>
              <w:jc w:val="both"/>
              <w:rPr>
                <w:b/>
                <w:bCs/>
                <w:sz w:val="24"/>
                <w:szCs w:val="24"/>
              </w:rPr>
            </w:pPr>
            <w:r w:rsidRPr="005A6C03">
              <w:rPr>
                <w:b/>
                <w:bCs/>
                <w:sz w:val="24"/>
                <w:szCs w:val="24"/>
              </w:rPr>
              <w:t>Ур</w:t>
            </w:r>
            <w:r w:rsidRPr="005A6C03">
              <w:rPr>
                <w:b/>
                <w:bCs/>
                <w:sz w:val="24"/>
                <w:szCs w:val="24"/>
              </w:rPr>
              <w:t>о</w:t>
            </w:r>
            <w:r w:rsidRPr="005A6C03">
              <w:rPr>
                <w:b/>
                <w:bCs/>
                <w:sz w:val="24"/>
                <w:szCs w:val="24"/>
              </w:rPr>
              <w:t>вень</w:t>
            </w:r>
          </w:p>
        </w:tc>
        <w:tc>
          <w:tcPr>
            <w:tcW w:w="5387" w:type="dxa"/>
          </w:tcPr>
          <w:p w:rsidR="00BF67DC" w:rsidRPr="005A6C03" w:rsidRDefault="00BF67DC" w:rsidP="00083005">
            <w:pPr>
              <w:jc w:val="center"/>
              <w:rPr>
                <w:b/>
                <w:bCs/>
                <w:sz w:val="24"/>
                <w:szCs w:val="24"/>
              </w:rPr>
            </w:pPr>
            <w:r w:rsidRPr="005A6C03">
              <w:rPr>
                <w:b/>
                <w:bCs/>
                <w:sz w:val="24"/>
                <w:szCs w:val="24"/>
              </w:rPr>
              <w:t>Семинары, тема выступления</w:t>
            </w:r>
          </w:p>
        </w:tc>
        <w:tc>
          <w:tcPr>
            <w:tcW w:w="3685" w:type="dxa"/>
          </w:tcPr>
          <w:p w:rsidR="00BF67DC" w:rsidRPr="005A6C03" w:rsidRDefault="00BF67DC" w:rsidP="00083005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5A6C03">
              <w:rPr>
                <w:b/>
                <w:bCs/>
                <w:sz w:val="24"/>
                <w:szCs w:val="24"/>
              </w:rPr>
              <w:t>Ф.И.О. докладчика, результат</w:t>
            </w:r>
          </w:p>
        </w:tc>
      </w:tr>
      <w:tr w:rsidR="00BF67DC" w:rsidRPr="005A6C03" w:rsidTr="002043B8">
        <w:tc>
          <w:tcPr>
            <w:tcW w:w="851" w:type="dxa"/>
            <w:vMerge w:val="restart"/>
            <w:textDirection w:val="btLr"/>
          </w:tcPr>
          <w:p w:rsidR="00BF67DC" w:rsidRPr="005A6C03" w:rsidRDefault="00BF67DC" w:rsidP="00083005">
            <w:pPr>
              <w:ind w:left="113" w:right="113"/>
              <w:rPr>
                <w:b/>
                <w:bCs/>
                <w:sz w:val="24"/>
                <w:szCs w:val="24"/>
              </w:rPr>
            </w:pPr>
            <w:r w:rsidRPr="005A6C03">
              <w:rPr>
                <w:b/>
                <w:bCs/>
                <w:sz w:val="24"/>
                <w:szCs w:val="24"/>
              </w:rPr>
              <w:t>республика</w:t>
            </w:r>
          </w:p>
        </w:tc>
        <w:tc>
          <w:tcPr>
            <w:tcW w:w="5387" w:type="dxa"/>
          </w:tcPr>
          <w:p w:rsidR="00BF67DC" w:rsidRPr="005A6C03" w:rsidRDefault="001B379C" w:rsidP="00083005">
            <w:pPr>
              <w:pStyle w:val="a8"/>
              <w:tabs>
                <w:tab w:val="left" w:pos="987"/>
              </w:tabs>
              <w:rPr>
                <w:szCs w:val="24"/>
              </w:rPr>
            </w:pPr>
            <w:r w:rsidRPr="005A6C03">
              <w:rPr>
                <w:b/>
                <w:szCs w:val="24"/>
              </w:rPr>
              <w:t xml:space="preserve">Республиканский семинар </w:t>
            </w:r>
            <w:r w:rsidRPr="005A6C03">
              <w:rPr>
                <w:szCs w:val="24"/>
              </w:rPr>
              <w:t>для педагогов д</w:t>
            </w:r>
            <w:r w:rsidRPr="005A6C03">
              <w:rPr>
                <w:szCs w:val="24"/>
              </w:rPr>
              <w:t>о</w:t>
            </w:r>
            <w:r w:rsidRPr="005A6C03">
              <w:rPr>
                <w:szCs w:val="24"/>
              </w:rPr>
              <w:t>полнительного образования детей технической направленности по теме: «Инновационные мод</w:t>
            </w:r>
            <w:r w:rsidRPr="005A6C03">
              <w:rPr>
                <w:szCs w:val="24"/>
              </w:rPr>
              <w:t>е</w:t>
            </w:r>
            <w:r w:rsidRPr="005A6C03">
              <w:rPr>
                <w:szCs w:val="24"/>
              </w:rPr>
              <w:t xml:space="preserve">ли развития </w:t>
            </w:r>
            <w:proofErr w:type="spellStart"/>
            <w:r w:rsidRPr="005A6C03">
              <w:rPr>
                <w:szCs w:val="24"/>
              </w:rPr>
              <w:t>техносферы</w:t>
            </w:r>
            <w:proofErr w:type="spellEnd"/>
            <w:r w:rsidRPr="005A6C03">
              <w:rPr>
                <w:szCs w:val="24"/>
              </w:rPr>
              <w:t xml:space="preserve"> деятельности учрежд</w:t>
            </w:r>
            <w:r w:rsidRPr="005A6C03">
              <w:rPr>
                <w:szCs w:val="24"/>
              </w:rPr>
              <w:t>е</w:t>
            </w:r>
            <w:r w:rsidRPr="005A6C03">
              <w:rPr>
                <w:szCs w:val="24"/>
              </w:rPr>
              <w:t>ний дополнительного образования детей» в ра</w:t>
            </w:r>
            <w:r w:rsidRPr="005A6C03">
              <w:rPr>
                <w:szCs w:val="24"/>
              </w:rPr>
              <w:t>м</w:t>
            </w:r>
            <w:r w:rsidRPr="005A6C03">
              <w:rPr>
                <w:szCs w:val="24"/>
              </w:rPr>
              <w:t>ках курсов повышения квалификации при ГА</w:t>
            </w:r>
            <w:r w:rsidRPr="005A6C03">
              <w:rPr>
                <w:szCs w:val="24"/>
              </w:rPr>
              <w:t>О</w:t>
            </w:r>
            <w:r w:rsidRPr="005A6C03">
              <w:rPr>
                <w:szCs w:val="24"/>
              </w:rPr>
              <w:t>УДОД Республиканском Центре внешкольной работы</w:t>
            </w:r>
            <w:r>
              <w:rPr>
                <w:szCs w:val="24"/>
              </w:rPr>
              <w:t xml:space="preserve"> </w:t>
            </w:r>
            <w:r w:rsidRPr="005A6C03">
              <w:rPr>
                <w:szCs w:val="24"/>
              </w:rPr>
              <w:t>16.10.2013</w:t>
            </w:r>
          </w:p>
        </w:tc>
        <w:tc>
          <w:tcPr>
            <w:tcW w:w="3685" w:type="dxa"/>
          </w:tcPr>
          <w:p w:rsidR="00BF67DC" w:rsidRPr="005A6C03" w:rsidRDefault="001B379C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 xml:space="preserve">Выступления ЗД по УВР Маслова А.П., методист Королевская О.И. Мастер класс в объединениях: Кудряшова Р.Ф., </w:t>
            </w:r>
            <w:proofErr w:type="spellStart"/>
            <w:r w:rsidRPr="005A6C03">
              <w:rPr>
                <w:sz w:val="24"/>
                <w:szCs w:val="24"/>
              </w:rPr>
              <w:t>Галиуллин</w:t>
            </w:r>
            <w:proofErr w:type="spellEnd"/>
            <w:r w:rsidRPr="005A6C03">
              <w:rPr>
                <w:sz w:val="24"/>
                <w:szCs w:val="24"/>
              </w:rPr>
              <w:t xml:space="preserve"> Р.У., </w:t>
            </w:r>
            <w:proofErr w:type="spellStart"/>
            <w:r w:rsidRPr="005A6C03">
              <w:rPr>
                <w:sz w:val="24"/>
                <w:szCs w:val="24"/>
              </w:rPr>
              <w:t>Фалин</w:t>
            </w:r>
            <w:proofErr w:type="spellEnd"/>
            <w:r w:rsidRPr="005A6C03">
              <w:rPr>
                <w:sz w:val="24"/>
                <w:szCs w:val="24"/>
              </w:rPr>
              <w:t xml:space="preserve"> В.Г., </w:t>
            </w:r>
            <w:proofErr w:type="spellStart"/>
            <w:r w:rsidRPr="005A6C03">
              <w:rPr>
                <w:sz w:val="24"/>
                <w:szCs w:val="24"/>
              </w:rPr>
              <w:t>Гараев</w:t>
            </w:r>
            <w:proofErr w:type="spellEnd"/>
            <w:r w:rsidRPr="005A6C03">
              <w:rPr>
                <w:sz w:val="24"/>
                <w:szCs w:val="24"/>
              </w:rPr>
              <w:t xml:space="preserve"> А.С., </w:t>
            </w:r>
            <w:proofErr w:type="gramStart"/>
            <w:r w:rsidRPr="005A6C03">
              <w:rPr>
                <w:sz w:val="24"/>
                <w:szCs w:val="24"/>
              </w:rPr>
              <w:t>Трошин</w:t>
            </w:r>
            <w:proofErr w:type="gramEnd"/>
            <w:r w:rsidRPr="005A6C03">
              <w:rPr>
                <w:sz w:val="24"/>
                <w:szCs w:val="24"/>
              </w:rPr>
              <w:t xml:space="preserve"> А.С., </w:t>
            </w:r>
            <w:proofErr w:type="spellStart"/>
            <w:r w:rsidRPr="005A6C03">
              <w:rPr>
                <w:sz w:val="24"/>
                <w:szCs w:val="24"/>
              </w:rPr>
              <w:t>Андриашин</w:t>
            </w:r>
            <w:proofErr w:type="spellEnd"/>
            <w:r w:rsidRPr="005A6C03">
              <w:rPr>
                <w:sz w:val="24"/>
                <w:szCs w:val="24"/>
              </w:rPr>
              <w:t xml:space="preserve"> Г.С.</w:t>
            </w:r>
          </w:p>
        </w:tc>
      </w:tr>
      <w:tr w:rsidR="00BF67DC" w:rsidRPr="005A6C03" w:rsidTr="002043B8">
        <w:tc>
          <w:tcPr>
            <w:tcW w:w="851" w:type="dxa"/>
            <w:vMerge/>
            <w:textDirection w:val="btLr"/>
          </w:tcPr>
          <w:p w:rsidR="00BF67DC" w:rsidRPr="005A6C03" w:rsidRDefault="00BF67DC" w:rsidP="00083005">
            <w:pPr>
              <w:ind w:left="113" w:right="11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8959E0" w:rsidRPr="005A6C03" w:rsidRDefault="00BF67DC" w:rsidP="008959E0">
            <w:pPr>
              <w:ind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Фестиваль боевых искусств</w:t>
            </w:r>
            <w:r w:rsidR="008959E0" w:rsidRPr="005A6C03">
              <w:rPr>
                <w:sz w:val="24"/>
                <w:szCs w:val="24"/>
              </w:rPr>
              <w:t xml:space="preserve"> </w:t>
            </w:r>
          </w:p>
          <w:p w:rsidR="00BF67DC" w:rsidRPr="005A6C03" w:rsidRDefault="00BF67DC" w:rsidP="00083005">
            <w:pPr>
              <w:rPr>
                <w:sz w:val="24"/>
                <w:szCs w:val="24"/>
              </w:rPr>
            </w:pPr>
            <w:r w:rsidRPr="005A6C03">
              <w:rPr>
                <w:color w:val="000000" w:themeColor="text1"/>
                <w:sz w:val="24"/>
                <w:szCs w:val="24"/>
              </w:rPr>
              <w:t>22.02.2014</w:t>
            </w:r>
          </w:p>
        </w:tc>
        <w:tc>
          <w:tcPr>
            <w:tcW w:w="3685" w:type="dxa"/>
          </w:tcPr>
          <w:p w:rsidR="00BF67DC" w:rsidRPr="005A6C03" w:rsidRDefault="008959E0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 xml:space="preserve">ПДО </w:t>
            </w:r>
            <w:proofErr w:type="spellStart"/>
            <w:r w:rsidR="00BF67DC" w:rsidRPr="005A6C03">
              <w:rPr>
                <w:sz w:val="24"/>
                <w:szCs w:val="24"/>
              </w:rPr>
              <w:t>Даренков</w:t>
            </w:r>
            <w:proofErr w:type="spellEnd"/>
            <w:r w:rsidR="00BF67DC" w:rsidRPr="005A6C03">
              <w:rPr>
                <w:sz w:val="24"/>
                <w:szCs w:val="24"/>
              </w:rPr>
              <w:t xml:space="preserve"> А. А.</w:t>
            </w:r>
            <w:r w:rsidRPr="005A6C03">
              <w:rPr>
                <w:sz w:val="24"/>
                <w:szCs w:val="24"/>
              </w:rPr>
              <w:t xml:space="preserve"> Диплом ла</w:t>
            </w:r>
            <w:r w:rsidRPr="005A6C03">
              <w:rPr>
                <w:sz w:val="24"/>
                <w:szCs w:val="24"/>
              </w:rPr>
              <w:t>у</w:t>
            </w:r>
            <w:r w:rsidRPr="005A6C03">
              <w:rPr>
                <w:sz w:val="24"/>
                <w:szCs w:val="24"/>
              </w:rPr>
              <w:t>реата за пропаганду здорового о</w:t>
            </w:r>
            <w:r w:rsidRPr="005A6C03">
              <w:rPr>
                <w:sz w:val="24"/>
                <w:szCs w:val="24"/>
              </w:rPr>
              <w:t>б</w:t>
            </w:r>
            <w:r w:rsidRPr="005A6C03">
              <w:rPr>
                <w:sz w:val="24"/>
                <w:szCs w:val="24"/>
              </w:rPr>
              <w:t>раза жизни, патриотическое и д</w:t>
            </w:r>
            <w:r w:rsidRPr="005A6C03">
              <w:rPr>
                <w:sz w:val="24"/>
                <w:szCs w:val="24"/>
              </w:rPr>
              <w:t>у</w:t>
            </w:r>
            <w:r w:rsidRPr="005A6C03">
              <w:rPr>
                <w:sz w:val="24"/>
                <w:szCs w:val="24"/>
              </w:rPr>
              <w:t>ховно-нравственное воспитание молодого поколения,</w:t>
            </w:r>
          </w:p>
        </w:tc>
      </w:tr>
      <w:tr w:rsidR="00BF67DC" w:rsidRPr="005A6C03" w:rsidTr="002043B8">
        <w:tc>
          <w:tcPr>
            <w:tcW w:w="851" w:type="dxa"/>
            <w:vMerge/>
            <w:textDirection w:val="btLr"/>
          </w:tcPr>
          <w:p w:rsidR="00BF67DC" w:rsidRPr="005A6C03" w:rsidRDefault="00BF67DC" w:rsidP="00083005">
            <w:pPr>
              <w:ind w:left="113" w:right="11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BF67DC" w:rsidRPr="005A6C03" w:rsidRDefault="00BF67DC" w:rsidP="00083005">
            <w:pPr>
              <w:ind w:left="-108" w:right="-108"/>
              <w:rPr>
                <w:color w:val="000000" w:themeColor="text1"/>
                <w:sz w:val="24"/>
                <w:szCs w:val="24"/>
              </w:rPr>
            </w:pPr>
            <w:r w:rsidRPr="005A6C03">
              <w:rPr>
                <w:color w:val="000000" w:themeColor="text1"/>
                <w:sz w:val="24"/>
                <w:szCs w:val="24"/>
              </w:rPr>
              <w:t xml:space="preserve">Республиканский </w:t>
            </w:r>
            <w:proofErr w:type="spellStart"/>
            <w:proofErr w:type="gramStart"/>
            <w:r w:rsidRPr="005A6C03">
              <w:rPr>
                <w:color w:val="000000" w:themeColor="text1"/>
                <w:sz w:val="24"/>
                <w:szCs w:val="24"/>
              </w:rPr>
              <w:t>учебно</w:t>
            </w:r>
            <w:proofErr w:type="spellEnd"/>
            <w:r w:rsidRPr="005A6C03">
              <w:rPr>
                <w:color w:val="000000" w:themeColor="text1"/>
                <w:sz w:val="24"/>
                <w:szCs w:val="24"/>
              </w:rPr>
              <w:t>- тренировочном</w:t>
            </w:r>
            <w:proofErr w:type="gramEnd"/>
            <w:r w:rsidRPr="005A6C03">
              <w:rPr>
                <w:color w:val="000000" w:themeColor="text1"/>
                <w:sz w:val="24"/>
                <w:szCs w:val="24"/>
              </w:rPr>
              <w:t xml:space="preserve"> семинаре по боевым искусствам </w:t>
            </w:r>
          </w:p>
          <w:p w:rsidR="00BF67DC" w:rsidRPr="005A6C03" w:rsidRDefault="00BF67DC" w:rsidP="00083005">
            <w:pPr>
              <w:ind w:left="-108" w:right="-108"/>
              <w:rPr>
                <w:b/>
                <w:color w:val="000000" w:themeColor="text1"/>
                <w:sz w:val="24"/>
                <w:szCs w:val="24"/>
              </w:rPr>
            </w:pPr>
            <w:r w:rsidRPr="005A6C03">
              <w:rPr>
                <w:b/>
                <w:color w:val="000000" w:themeColor="text1"/>
                <w:sz w:val="24"/>
                <w:szCs w:val="24"/>
              </w:rPr>
              <w:t>28-31.03.2014</w:t>
            </w:r>
          </w:p>
        </w:tc>
        <w:tc>
          <w:tcPr>
            <w:tcW w:w="3685" w:type="dxa"/>
          </w:tcPr>
          <w:p w:rsidR="00BF67DC" w:rsidRPr="005A6C03" w:rsidRDefault="00BF67DC" w:rsidP="00083005">
            <w:pPr>
              <w:ind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ПДО  Даренков А. А. Сертификат филиала российского союза бо</w:t>
            </w:r>
            <w:r w:rsidRPr="005A6C03">
              <w:rPr>
                <w:sz w:val="24"/>
                <w:szCs w:val="24"/>
              </w:rPr>
              <w:t>е</w:t>
            </w:r>
            <w:r w:rsidRPr="005A6C03">
              <w:rPr>
                <w:sz w:val="24"/>
                <w:szCs w:val="24"/>
              </w:rPr>
              <w:t>вых искусств по РТ</w:t>
            </w:r>
          </w:p>
        </w:tc>
      </w:tr>
      <w:tr w:rsidR="00BF67DC" w:rsidRPr="005A6C03" w:rsidTr="002043B8">
        <w:tc>
          <w:tcPr>
            <w:tcW w:w="851" w:type="dxa"/>
            <w:vMerge/>
            <w:textDirection w:val="btLr"/>
          </w:tcPr>
          <w:p w:rsidR="00BF67DC" w:rsidRPr="005A6C03" w:rsidRDefault="00BF67DC" w:rsidP="00083005">
            <w:pPr>
              <w:ind w:left="113" w:right="11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BF67DC" w:rsidRPr="005A6C03" w:rsidRDefault="00A24914" w:rsidP="00083005">
            <w:pPr>
              <w:ind w:right="-108"/>
              <w:rPr>
                <w:color w:val="000000" w:themeColor="text1"/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А</w:t>
            </w:r>
            <w:r w:rsidR="00BF67DC" w:rsidRPr="005A6C03">
              <w:rPr>
                <w:sz w:val="24"/>
                <w:szCs w:val="24"/>
              </w:rPr>
              <w:t>ссоциация киокусинкай России</w:t>
            </w:r>
            <w:r w:rsidR="00BF67DC" w:rsidRPr="005A6C03">
              <w:rPr>
                <w:color w:val="000000" w:themeColor="text1"/>
                <w:sz w:val="24"/>
                <w:szCs w:val="24"/>
              </w:rPr>
              <w:t xml:space="preserve"> 1.01.2014</w:t>
            </w:r>
          </w:p>
        </w:tc>
        <w:tc>
          <w:tcPr>
            <w:tcW w:w="3685" w:type="dxa"/>
          </w:tcPr>
          <w:p w:rsidR="00BF67DC" w:rsidRPr="005A6C03" w:rsidRDefault="00BF67DC" w:rsidP="00083005">
            <w:pPr>
              <w:pStyle w:val="a5"/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ПДО Даренков А. А. Сертификат тренера по киокусинкай от асс</w:t>
            </w:r>
            <w:r w:rsidRPr="005A6C03">
              <w:rPr>
                <w:sz w:val="24"/>
                <w:szCs w:val="24"/>
              </w:rPr>
              <w:t>о</w:t>
            </w:r>
            <w:r w:rsidRPr="005A6C03">
              <w:rPr>
                <w:sz w:val="24"/>
                <w:szCs w:val="24"/>
              </w:rPr>
              <w:t>циации киокусинкай России</w:t>
            </w:r>
          </w:p>
          <w:p w:rsidR="00BF67DC" w:rsidRPr="005A6C03" w:rsidRDefault="00BF67DC" w:rsidP="00083005">
            <w:pPr>
              <w:ind w:right="-108"/>
              <w:rPr>
                <w:sz w:val="24"/>
                <w:szCs w:val="24"/>
              </w:rPr>
            </w:pPr>
          </w:p>
        </w:tc>
      </w:tr>
      <w:tr w:rsidR="00BF67DC" w:rsidRPr="005A6C03" w:rsidTr="002043B8">
        <w:trPr>
          <w:cantSplit/>
          <w:trHeight w:val="1134"/>
        </w:trPr>
        <w:tc>
          <w:tcPr>
            <w:tcW w:w="851" w:type="dxa"/>
            <w:vMerge/>
            <w:textDirection w:val="btLr"/>
          </w:tcPr>
          <w:p w:rsidR="00BF67DC" w:rsidRPr="005A6C03" w:rsidRDefault="00BF67DC" w:rsidP="00083005">
            <w:pPr>
              <w:ind w:left="113" w:right="11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BF67DC" w:rsidRPr="005A6C03" w:rsidRDefault="00BF67DC" w:rsidP="00083005">
            <w:pPr>
              <w:pStyle w:val="a8"/>
              <w:tabs>
                <w:tab w:val="left" w:pos="987"/>
              </w:tabs>
              <w:rPr>
                <w:szCs w:val="24"/>
              </w:rPr>
            </w:pPr>
            <w:r w:rsidRPr="005A6C03">
              <w:rPr>
                <w:color w:val="000000" w:themeColor="text1"/>
                <w:szCs w:val="24"/>
              </w:rPr>
              <w:t xml:space="preserve">Республиканский </w:t>
            </w:r>
            <w:proofErr w:type="spellStart"/>
            <w:proofErr w:type="gramStart"/>
            <w:r w:rsidRPr="005A6C03">
              <w:rPr>
                <w:color w:val="000000" w:themeColor="text1"/>
                <w:szCs w:val="24"/>
              </w:rPr>
              <w:t>учебно</w:t>
            </w:r>
            <w:proofErr w:type="spellEnd"/>
            <w:r w:rsidRPr="005A6C03">
              <w:rPr>
                <w:color w:val="000000" w:themeColor="text1"/>
                <w:szCs w:val="24"/>
              </w:rPr>
              <w:t>- тренировочном</w:t>
            </w:r>
            <w:proofErr w:type="gramEnd"/>
            <w:r w:rsidRPr="005A6C03">
              <w:rPr>
                <w:color w:val="000000" w:themeColor="text1"/>
                <w:szCs w:val="24"/>
              </w:rPr>
              <w:t xml:space="preserve"> сем</w:t>
            </w:r>
            <w:r w:rsidRPr="005A6C03">
              <w:rPr>
                <w:color w:val="000000" w:themeColor="text1"/>
                <w:szCs w:val="24"/>
              </w:rPr>
              <w:t>и</w:t>
            </w:r>
            <w:r w:rsidRPr="005A6C03">
              <w:rPr>
                <w:color w:val="000000" w:themeColor="text1"/>
                <w:szCs w:val="24"/>
              </w:rPr>
              <w:t xml:space="preserve">наре по боевым искусствам </w:t>
            </w:r>
            <w:r w:rsidRPr="005A6C03">
              <w:rPr>
                <w:b/>
                <w:color w:val="000000" w:themeColor="text1"/>
                <w:szCs w:val="24"/>
              </w:rPr>
              <w:t>2014</w:t>
            </w:r>
          </w:p>
        </w:tc>
        <w:tc>
          <w:tcPr>
            <w:tcW w:w="3685" w:type="dxa"/>
          </w:tcPr>
          <w:p w:rsidR="00BF67DC" w:rsidRPr="005A6C03" w:rsidRDefault="00BF67DC" w:rsidP="0008300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Даренков А. А. Сертификат фили</w:t>
            </w:r>
            <w:r w:rsidRPr="005A6C03">
              <w:rPr>
                <w:sz w:val="24"/>
                <w:szCs w:val="24"/>
              </w:rPr>
              <w:t>а</w:t>
            </w:r>
            <w:r w:rsidRPr="005A6C03">
              <w:rPr>
                <w:sz w:val="24"/>
                <w:szCs w:val="24"/>
              </w:rPr>
              <w:t>ла российского союза боевых и</w:t>
            </w:r>
            <w:r w:rsidRPr="005A6C03">
              <w:rPr>
                <w:sz w:val="24"/>
                <w:szCs w:val="24"/>
              </w:rPr>
              <w:t>с</w:t>
            </w:r>
            <w:r w:rsidRPr="005A6C03">
              <w:rPr>
                <w:sz w:val="24"/>
                <w:szCs w:val="24"/>
              </w:rPr>
              <w:t>кусств по РТ</w:t>
            </w:r>
          </w:p>
        </w:tc>
      </w:tr>
      <w:tr w:rsidR="00BF67DC" w:rsidRPr="005A6C03" w:rsidTr="002043B8">
        <w:tc>
          <w:tcPr>
            <w:tcW w:w="851" w:type="dxa"/>
            <w:vMerge w:val="restart"/>
            <w:textDirection w:val="btLr"/>
          </w:tcPr>
          <w:p w:rsidR="00BF67DC" w:rsidRPr="006E3E7E" w:rsidRDefault="00BF67DC" w:rsidP="00083005">
            <w:pPr>
              <w:ind w:left="113" w:right="113"/>
              <w:rPr>
                <w:b/>
                <w:bCs/>
                <w:sz w:val="24"/>
                <w:szCs w:val="24"/>
              </w:rPr>
            </w:pPr>
            <w:r w:rsidRPr="006E3E7E">
              <w:rPr>
                <w:b/>
                <w:bCs/>
                <w:sz w:val="24"/>
                <w:szCs w:val="24"/>
              </w:rPr>
              <w:t>муниципал</w:t>
            </w:r>
            <w:r w:rsidRPr="006E3E7E">
              <w:rPr>
                <w:b/>
                <w:bCs/>
                <w:sz w:val="24"/>
                <w:szCs w:val="24"/>
              </w:rPr>
              <w:t>ь</w:t>
            </w:r>
            <w:r w:rsidRPr="006E3E7E">
              <w:rPr>
                <w:b/>
                <w:bCs/>
                <w:sz w:val="24"/>
                <w:szCs w:val="24"/>
              </w:rPr>
              <w:t>ный</w:t>
            </w:r>
          </w:p>
        </w:tc>
        <w:tc>
          <w:tcPr>
            <w:tcW w:w="5387" w:type="dxa"/>
          </w:tcPr>
          <w:p w:rsidR="00BF67DC" w:rsidRPr="005A6C03" w:rsidRDefault="00BF67DC" w:rsidP="00083005">
            <w:pPr>
              <w:pStyle w:val="a8"/>
              <w:tabs>
                <w:tab w:val="left" w:pos="987"/>
              </w:tabs>
              <w:rPr>
                <w:szCs w:val="24"/>
              </w:rPr>
            </w:pPr>
            <w:r w:rsidRPr="005A6C03">
              <w:rPr>
                <w:szCs w:val="24"/>
              </w:rPr>
              <w:t>Районный семинар для педагогов дополнительн</w:t>
            </w:r>
            <w:r w:rsidRPr="005A6C03">
              <w:rPr>
                <w:szCs w:val="24"/>
              </w:rPr>
              <w:t>о</w:t>
            </w:r>
            <w:r w:rsidRPr="005A6C03">
              <w:rPr>
                <w:szCs w:val="24"/>
              </w:rPr>
              <w:t xml:space="preserve">го образования детей по декоративно-прикладному  искусству по теме: «Возрождение традиций глиняного  промысла» </w:t>
            </w:r>
            <w:r w:rsidRPr="005A6C03">
              <w:rPr>
                <w:b/>
                <w:szCs w:val="24"/>
              </w:rPr>
              <w:t>май 2014</w:t>
            </w:r>
          </w:p>
        </w:tc>
        <w:tc>
          <w:tcPr>
            <w:tcW w:w="3685" w:type="dxa"/>
          </w:tcPr>
          <w:p w:rsidR="00BF67DC" w:rsidRPr="005A6C03" w:rsidRDefault="00BF67DC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Баданова Л.А., Графова Ф.Р., К</w:t>
            </w:r>
            <w:r w:rsidRPr="005A6C03">
              <w:rPr>
                <w:sz w:val="24"/>
                <w:szCs w:val="24"/>
              </w:rPr>
              <w:t>о</w:t>
            </w:r>
            <w:r w:rsidRPr="005A6C03">
              <w:rPr>
                <w:sz w:val="24"/>
                <w:szCs w:val="24"/>
              </w:rPr>
              <w:t>ролевская О.И, Маслова А.П.</w:t>
            </w:r>
          </w:p>
        </w:tc>
      </w:tr>
      <w:tr w:rsidR="00BF67DC" w:rsidRPr="005A6C03" w:rsidTr="002043B8">
        <w:tc>
          <w:tcPr>
            <w:tcW w:w="851" w:type="dxa"/>
            <w:vMerge/>
          </w:tcPr>
          <w:p w:rsidR="00BF67DC" w:rsidRPr="005A6C03" w:rsidRDefault="00BF67DC" w:rsidP="00083005">
            <w:pPr>
              <w:rPr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BF67DC" w:rsidRPr="005A6C03" w:rsidRDefault="00BF67DC" w:rsidP="00083005">
            <w:pPr>
              <w:pStyle w:val="a8"/>
              <w:tabs>
                <w:tab w:val="left" w:pos="987"/>
              </w:tabs>
              <w:rPr>
                <w:szCs w:val="24"/>
              </w:rPr>
            </w:pPr>
            <w:r w:rsidRPr="005A6C03">
              <w:rPr>
                <w:szCs w:val="24"/>
              </w:rPr>
              <w:t>Городской  «Инженерный Фестиваль», провод</w:t>
            </w:r>
            <w:r w:rsidRPr="005A6C03">
              <w:rPr>
                <w:szCs w:val="24"/>
              </w:rPr>
              <w:t>и</w:t>
            </w:r>
            <w:r w:rsidRPr="005A6C03">
              <w:rPr>
                <w:szCs w:val="24"/>
              </w:rPr>
              <w:t>мый Федеральным государственным бюджетным образовательным учреждением высшего профе</w:t>
            </w:r>
            <w:r w:rsidRPr="005A6C03">
              <w:rPr>
                <w:szCs w:val="24"/>
              </w:rPr>
              <w:t>с</w:t>
            </w:r>
            <w:r w:rsidRPr="005A6C03">
              <w:rPr>
                <w:szCs w:val="24"/>
              </w:rPr>
              <w:t>сионального образования «Казанский национал</w:t>
            </w:r>
            <w:r w:rsidRPr="005A6C03">
              <w:rPr>
                <w:szCs w:val="24"/>
              </w:rPr>
              <w:t>ь</w:t>
            </w:r>
            <w:r w:rsidRPr="005A6C03">
              <w:rPr>
                <w:szCs w:val="24"/>
              </w:rPr>
              <w:t xml:space="preserve">ный исследовательский технический университет им. А.Н. Туполева </w:t>
            </w:r>
            <w:proofErr w:type="gramStart"/>
            <w:r w:rsidRPr="005A6C03">
              <w:rPr>
                <w:szCs w:val="24"/>
              </w:rPr>
              <w:t>–К</w:t>
            </w:r>
            <w:proofErr w:type="gramEnd"/>
            <w:r w:rsidRPr="005A6C03">
              <w:rPr>
                <w:szCs w:val="24"/>
              </w:rPr>
              <w:t xml:space="preserve">АИ» (КНИТУ-КАИ), 1 </w:t>
            </w:r>
            <w:r w:rsidRPr="005A6C03">
              <w:rPr>
                <w:b/>
                <w:szCs w:val="24"/>
              </w:rPr>
              <w:t>ма</w:t>
            </w:r>
            <w:r w:rsidRPr="005A6C03">
              <w:rPr>
                <w:b/>
                <w:szCs w:val="24"/>
              </w:rPr>
              <w:t>р</w:t>
            </w:r>
            <w:r w:rsidRPr="005A6C03">
              <w:rPr>
                <w:b/>
                <w:szCs w:val="24"/>
              </w:rPr>
              <w:t>та 2014</w:t>
            </w:r>
            <w:r w:rsidRPr="005A6C03">
              <w:rPr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BF67DC" w:rsidRPr="005A6C03" w:rsidRDefault="00BF67DC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Андриашин Г.С., Фалин В.Г., Б</w:t>
            </w:r>
            <w:r w:rsidRPr="005A6C03">
              <w:rPr>
                <w:sz w:val="24"/>
                <w:szCs w:val="24"/>
              </w:rPr>
              <w:t>а</w:t>
            </w:r>
            <w:r w:rsidRPr="005A6C03">
              <w:rPr>
                <w:sz w:val="24"/>
                <w:szCs w:val="24"/>
              </w:rPr>
              <w:t>данова Л.А., Грамоту за участие  в семинаре «Инженерное образов</w:t>
            </w:r>
            <w:r w:rsidRPr="005A6C03">
              <w:rPr>
                <w:sz w:val="24"/>
                <w:szCs w:val="24"/>
              </w:rPr>
              <w:t>а</w:t>
            </w:r>
            <w:r w:rsidRPr="005A6C03">
              <w:rPr>
                <w:sz w:val="24"/>
                <w:szCs w:val="24"/>
              </w:rPr>
              <w:t>ние в Республике Татарстан» -   от ФГБОУ высшего профессионал</w:t>
            </w:r>
            <w:r w:rsidRPr="005A6C03">
              <w:rPr>
                <w:sz w:val="24"/>
                <w:szCs w:val="24"/>
              </w:rPr>
              <w:t>ь</w:t>
            </w:r>
            <w:r w:rsidRPr="005A6C03">
              <w:rPr>
                <w:sz w:val="24"/>
                <w:szCs w:val="24"/>
              </w:rPr>
              <w:t>ного образования «казанский н</w:t>
            </w:r>
            <w:r w:rsidRPr="005A6C03">
              <w:rPr>
                <w:sz w:val="24"/>
                <w:szCs w:val="24"/>
              </w:rPr>
              <w:t>а</w:t>
            </w:r>
            <w:r w:rsidRPr="005A6C03">
              <w:rPr>
                <w:sz w:val="24"/>
                <w:szCs w:val="24"/>
              </w:rPr>
              <w:t xml:space="preserve">циональный исследовательский технический университет им. А.Н. Туполева </w:t>
            </w:r>
            <w:proofErr w:type="gramStart"/>
            <w:r w:rsidRPr="005A6C03">
              <w:rPr>
                <w:sz w:val="24"/>
                <w:szCs w:val="24"/>
              </w:rPr>
              <w:t>–К</w:t>
            </w:r>
            <w:proofErr w:type="gramEnd"/>
            <w:r w:rsidRPr="005A6C03">
              <w:rPr>
                <w:sz w:val="24"/>
                <w:szCs w:val="24"/>
              </w:rPr>
              <w:t>АИ» (КНИТУ-КАИ)</w:t>
            </w:r>
          </w:p>
        </w:tc>
      </w:tr>
      <w:tr w:rsidR="00BF67DC" w:rsidRPr="005A6C03" w:rsidTr="002043B8">
        <w:tc>
          <w:tcPr>
            <w:tcW w:w="851" w:type="dxa"/>
            <w:vMerge/>
          </w:tcPr>
          <w:p w:rsidR="00BF67DC" w:rsidRPr="005A6C03" w:rsidRDefault="00BF67DC" w:rsidP="00083005">
            <w:pPr>
              <w:rPr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BF67DC" w:rsidRPr="005A6C03" w:rsidRDefault="00BF67DC" w:rsidP="00083005">
            <w:pPr>
              <w:pStyle w:val="a8"/>
              <w:tabs>
                <w:tab w:val="clear" w:pos="4677"/>
                <w:tab w:val="clear" w:pos="9355"/>
                <w:tab w:val="left" w:pos="3810"/>
              </w:tabs>
              <w:rPr>
                <w:szCs w:val="24"/>
              </w:rPr>
            </w:pPr>
            <w:r w:rsidRPr="005A6C03">
              <w:rPr>
                <w:szCs w:val="24"/>
              </w:rPr>
              <w:t>Научно- практической конференции «</w:t>
            </w:r>
            <w:proofErr w:type="spellStart"/>
            <w:r w:rsidRPr="005A6C03">
              <w:rPr>
                <w:szCs w:val="24"/>
              </w:rPr>
              <w:t>Психолого</w:t>
            </w:r>
            <w:proofErr w:type="spellEnd"/>
            <w:r w:rsidRPr="005A6C03">
              <w:rPr>
                <w:szCs w:val="24"/>
              </w:rPr>
              <w:t xml:space="preserve"> </w:t>
            </w:r>
            <w:proofErr w:type="spellStart"/>
            <w:r w:rsidRPr="005A6C03">
              <w:rPr>
                <w:szCs w:val="24"/>
              </w:rPr>
              <w:lastRenderedPageBreak/>
              <w:t>пед</w:t>
            </w:r>
            <w:proofErr w:type="spellEnd"/>
            <w:r w:rsidRPr="005A6C03">
              <w:rPr>
                <w:szCs w:val="24"/>
              </w:rPr>
              <w:t xml:space="preserve">. сопровождение образовательного процесса в УДО» </w:t>
            </w:r>
            <w:r w:rsidRPr="005A6C03">
              <w:rPr>
                <w:b/>
                <w:szCs w:val="24"/>
              </w:rPr>
              <w:t>18.12.2013</w:t>
            </w:r>
          </w:p>
        </w:tc>
        <w:tc>
          <w:tcPr>
            <w:tcW w:w="3685" w:type="dxa"/>
          </w:tcPr>
          <w:p w:rsidR="00BF67DC" w:rsidRPr="005A6C03" w:rsidRDefault="00BF67DC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lastRenderedPageBreak/>
              <w:t>Дерзаев С.В.</w:t>
            </w:r>
          </w:p>
          <w:p w:rsidR="00BF67DC" w:rsidRPr="005A6C03" w:rsidRDefault="00BF67DC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lastRenderedPageBreak/>
              <w:t xml:space="preserve"> Сертификат участника от Акад</w:t>
            </w:r>
            <w:r w:rsidRPr="005A6C03">
              <w:rPr>
                <w:sz w:val="24"/>
                <w:szCs w:val="24"/>
              </w:rPr>
              <w:t>е</w:t>
            </w:r>
            <w:r w:rsidRPr="005A6C03">
              <w:rPr>
                <w:sz w:val="24"/>
                <w:szCs w:val="24"/>
              </w:rPr>
              <w:t>мии соц. образования</w:t>
            </w:r>
          </w:p>
        </w:tc>
      </w:tr>
      <w:tr w:rsidR="00BF67DC" w:rsidRPr="005A6C03" w:rsidTr="002043B8">
        <w:tc>
          <w:tcPr>
            <w:tcW w:w="851" w:type="dxa"/>
            <w:vMerge/>
          </w:tcPr>
          <w:p w:rsidR="00BF67DC" w:rsidRPr="005A6C03" w:rsidRDefault="00BF67DC" w:rsidP="00083005">
            <w:pPr>
              <w:rPr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BF67DC" w:rsidRPr="005A6C03" w:rsidRDefault="00BF67DC" w:rsidP="00083005">
            <w:pPr>
              <w:pStyle w:val="a8"/>
              <w:tabs>
                <w:tab w:val="clear" w:pos="4677"/>
                <w:tab w:val="clear" w:pos="9355"/>
                <w:tab w:val="left" w:pos="3810"/>
              </w:tabs>
              <w:rPr>
                <w:szCs w:val="24"/>
              </w:rPr>
            </w:pPr>
            <w:r w:rsidRPr="005A6C03">
              <w:rPr>
                <w:szCs w:val="24"/>
              </w:rPr>
              <w:t>Городское метод</w:t>
            </w:r>
            <w:proofErr w:type="gramStart"/>
            <w:r w:rsidRPr="005A6C03">
              <w:rPr>
                <w:szCs w:val="24"/>
              </w:rPr>
              <w:t>.</w:t>
            </w:r>
            <w:proofErr w:type="gramEnd"/>
            <w:r w:rsidRPr="005A6C03">
              <w:rPr>
                <w:szCs w:val="24"/>
              </w:rPr>
              <w:t xml:space="preserve"> </w:t>
            </w:r>
            <w:proofErr w:type="gramStart"/>
            <w:r w:rsidRPr="00136FBA">
              <w:rPr>
                <w:szCs w:val="24"/>
              </w:rPr>
              <w:t>о</w:t>
            </w:r>
            <w:proofErr w:type="gramEnd"/>
            <w:r w:rsidRPr="00136FBA">
              <w:rPr>
                <w:szCs w:val="24"/>
              </w:rPr>
              <w:t>бъединение  ПДО по декор</w:t>
            </w:r>
            <w:r w:rsidRPr="00136FBA">
              <w:rPr>
                <w:szCs w:val="24"/>
              </w:rPr>
              <w:t>а</w:t>
            </w:r>
            <w:r w:rsidRPr="00136FBA">
              <w:rPr>
                <w:szCs w:val="24"/>
              </w:rPr>
              <w:t>тивно- прикладному</w:t>
            </w:r>
            <w:r w:rsidRPr="005A6C03">
              <w:rPr>
                <w:szCs w:val="24"/>
                <w:u w:val="single"/>
              </w:rPr>
              <w:t xml:space="preserve"> </w:t>
            </w:r>
            <w:r w:rsidRPr="005A6C03">
              <w:rPr>
                <w:szCs w:val="24"/>
              </w:rPr>
              <w:t xml:space="preserve">творчеству в рамках работы республиканской стажерской площадки с мастер- классом «Изразцы методом холодного фарфора» </w:t>
            </w:r>
            <w:r w:rsidRPr="005A6C03">
              <w:rPr>
                <w:b/>
                <w:szCs w:val="24"/>
              </w:rPr>
              <w:t>29.01.2014</w:t>
            </w:r>
          </w:p>
        </w:tc>
        <w:tc>
          <w:tcPr>
            <w:tcW w:w="3685" w:type="dxa"/>
          </w:tcPr>
          <w:p w:rsidR="00BF67DC" w:rsidRPr="005A6C03" w:rsidRDefault="00BF67DC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 xml:space="preserve">Графова Ф.Р. </w:t>
            </w:r>
          </w:p>
          <w:p w:rsidR="00BF67DC" w:rsidRPr="005A6C03" w:rsidRDefault="00BF67DC" w:rsidP="00083005">
            <w:pPr>
              <w:ind w:left="-108" w:right="-108"/>
              <w:rPr>
                <w:sz w:val="24"/>
                <w:szCs w:val="24"/>
              </w:rPr>
            </w:pPr>
            <w:r w:rsidRPr="005A6C03">
              <w:rPr>
                <w:sz w:val="24"/>
                <w:szCs w:val="24"/>
              </w:rPr>
              <w:t>Сертификат участника</w:t>
            </w:r>
          </w:p>
        </w:tc>
      </w:tr>
      <w:tr w:rsidR="00BF67DC" w:rsidRPr="005A6C03" w:rsidTr="002043B8">
        <w:tc>
          <w:tcPr>
            <w:tcW w:w="851" w:type="dxa"/>
            <w:vMerge/>
          </w:tcPr>
          <w:p w:rsidR="00BF67DC" w:rsidRPr="005A6C03" w:rsidRDefault="00BF67DC" w:rsidP="00083005">
            <w:pPr>
              <w:rPr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BF67DC" w:rsidRPr="005A6C03" w:rsidRDefault="00BF67DC" w:rsidP="00083005">
            <w:pPr>
              <w:pStyle w:val="a8"/>
              <w:tabs>
                <w:tab w:val="left" w:pos="987"/>
              </w:tabs>
              <w:rPr>
                <w:szCs w:val="24"/>
              </w:rPr>
            </w:pPr>
            <w:r w:rsidRPr="005A6C03">
              <w:rPr>
                <w:szCs w:val="24"/>
              </w:rPr>
              <w:t>Отчет по Инновационной площадке  «Инновац</w:t>
            </w:r>
            <w:r w:rsidRPr="005A6C03">
              <w:rPr>
                <w:szCs w:val="24"/>
              </w:rPr>
              <w:t>и</w:t>
            </w:r>
            <w:r w:rsidRPr="005A6C03">
              <w:rPr>
                <w:szCs w:val="24"/>
              </w:rPr>
              <w:t>онный педагогический опыт «Воздействие на с</w:t>
            </w:r>
            <w:r w:rsidRPr="005A6C03">
              <w:rPr>
                <w:szCs w:val="24"/>
              </w:rPr>
              <w:t>о</w:t>
            </w:r>
            <w:r w:rsidRPr="005A6C03">
              <w:rPr>
                <w:szCs w:val="24"/>
              </w:rPr>
              <w:t>циализацию личности обучающихся средств</w:t>
            </w:r>
            <w:r w:rsidR="00301F88">
              <w:rPr>
                <w:szCs w:val="24"/>
              </w:rPr>
              <w:t>ами программы объединения «НТМ»</w:t>
            </w:r>
            <w:r w:rsidRPr="005A6C03">
              <w:rPr>
                <w:szCs w:val="24"/>
              </w:rPr>
              <w:t xml:space="preserve"> </w:t>
            </w:r>
            <w:r w:rsidRPr="005A6C03">
              <w:rPr>
                <w:b/>
                <w:szCs w:val="24"/>
              </w:rPr>
              <w:t>19 марта 2014</w:t>
            </w:r>
          </w:p>
        </w:tc>
        <w:tc>
          <w:tcPr>
            <w:tcW w:w="3685" w:type="dxa"/>
          </w:tcPr>
          <w:p w:rsidR="00BF67DC" w:rsidRPr="005A6C03" w:rsidRDefault="006E3E7E" w:rsidP="00083005">
            <w:pPr>
              <w:ind w:left="-108" w:right="-108"/>
              <w:rPr>
                <w:sz w:val="24"/>
                <w:szCs w:val="24"/>
              </w:rPr>
            </w:pPr>
            <w:r w:rsidRPr="006E3E7E">
              <w:rPr>
                <w:sz w:val="24"/>
                <w:szCs w:val="24"/>
              </w:rPr>
              <w:t>Отчет</w:t>
            </w:r>
            <w:r w:rsidRPr="005A6C03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="00BF67DC" w:rsidRPr="005A6C03">
              <w:rPr>
                <w:sz w:val="24"/>
                <w:szCs w:val="24"/>
              </w:rPr>
              <w:t xml:space="preserve">ПДО </w:t>
            </w:r>
            <w:proofErr w:type="spellStart"/>
            <w:r w:rsidR="00BF67DC" w:rsidRPr="005A6C03">
              <w:rPr>
                <w:sz w:val="24"/>
                <w:szCs w:val="24"/>
              </w:rPr>
              <w:t>Баданова</w:t>
            </w:r>
            <w:proofErr w:type="spellEnd"/>
            <w:r w:rsidR="00BF67DC" w:rsidRPr="005A6C03">
              <w:rPr>
                <w:sz w:val="24"/>
                <w:szCs w:val="24"/>
              </w:rPr>
              <w:t xml:space="preserve"> Л.А. </w:t>
            </w:r>
          </w:p>
        </w:tc>
      </w:tr>
    </w:tbl>
    <w:p w:rsidR="00903DD6" w:rsidRPr="0011530B" w:rsidRDefault="00903DD6" w:rsidP="0011530B">
      <w:pPr>
        <w:rPr>
          <w:sz w:val="24"/>
          <w:szCs w:val="24"/>
        </w:rPr>
      </w:pPr>
    </w:p>
    <w:p w:rsidR="00365F85" w:rsidRPr="00A13EAB" w:rsidRDefault="00365F85" w:rsidP="007038A2">
      <w:pPr>
        <w:pStyle w:val="aa"/>
        <w:numPr>
          <w:ilvl w:val="2"/>
          <w:numId w:val="22"/>
        </w:numPr>
        <w:ind w:left="0" w:firstLine="567"/>
        <w:jc w:val="both"/>
        <w:rPr>
          <w:b/>
          <w:bCs/>
          <w:sz w:val="24"/>
          <w:szCs w:val="24"/>
        </w:rPr>
      </w:pPr>
      <w:r w:rsidRPr="00A13EAB">
        <w:rPr>
          <w:b/>
          <w:bCs/>
          <w:sz w:val="24"/>
          <w:szCs w:val="24"/>
        </w:rPr>
        <w:t xml:space="preserve">Проведение семинаров  на </w:t>
      </w:r>
      <w:r w:rsidRPr="00A13EAB">
        <w:rPr>
          <w:b/>
          <w:bCs/>
          <w:sz w:val="24"/>
          <w:szCs w:val="24"/>
          <w:u w:val="single"/>
        </w:rPr>
        <w:t>базе Центра</w:t>
      </w:r>
      <w:r w:rsidRPr="00A13EAB">
        <w:rPr>
          <w:b/>
          <w:bCs/>
          <w:sz w:val="24"/>
          <w:szCs w:val="24"/>
        </w:rPr>
        <w:t>,</w:t>
      </w:r>
      <w:r w:rsidR="006827C3" w:rsidRPr="00A13EAB">
        <w:rPr>
          <w:b/>
          <w:bCs/>
          <w:sz w:val="24"/>
          <w:szCs w:val="24"/>
        </w:rPr>
        <w:t xml:space="preserve">  </w:t>
      </w:r>
      <w:r w:rsidRPr="00A13EAB">
        <w:rPr>
          <w:b/>
          <w:bCs/>
          <w:sz w:val="24"/>
          <w:szCs w:val="24"/>
        </w:rPr>
        <w:t>мероприятий и.т.д.</w:t>
      </w:r>
    </w:p>
    <w:p w:rsidR="000B616F" w:rsidRPr="000B616F" w:rsidRDefault="000B616F" w:rsidP="007038A2">
      <w:pPr>
        <w:pStyle w:val="aa"/>
        <w:numPr>
          <w:ilvl w:val="0"/>
          <w:numId w:val="19"/>
        </w:numPr>
        <w:tabs>
          <w:tab w:val="left" w:pos="284"/>
        </w:tabs>
        <w:ind w:left="0" w:firstLine="567"/>
        <w:jc w:val="both"/>
        <w:rPr>
          <w:b/>
          <w:bCs/>
          <w:sz w:val="24"/>
          <w:szCs w:val="24"/>
        </w:rPr>
      </w:pPr>
      <w:r w:rsidRPr="000B616F">
        <w:rPr>
          <w:sz w:val="24"/>
          <w:szCs w:val="24"/>
        </w:rPr>
        <w:t>Был организован и проведен Республиканский семинар</w:t>
      </w:r>
      <w:r w:rsidRPr="000B616F">
        <w:rPr>
          <w:b/>
          <w:sz w:val="24"/>
          <w:szCs w:val="24"/>
        </w:rPr>
        <w:t xml:space="preserve"> </w:t>
      </w:r>
      <w:r w:rsidRPr="000B616F">
        <w:rPr>
          <w:sz w:val="24"/>
          <w:szCs w:val="24"/>
        </w:rPr>
        <w:t xml:space="preserve">для педагогов дополнительного образования детей технической направленности по теме: «Инновационные модели развития </w:t>
      </w:r>
      <w:proofErr w:type="spellStart"/>
      <w:r w:rsidRPr="000B616F">
        <w:rPr>
          <w:sz w:val="24"/>
          <w:szCs w:val="24"/>
        </w:rPr>
        <w:t>техносферы</w:t>
      </w:r>
      <w:proofErr w:type="spellEnd"/>
      <w:r w:rsidRPr="000B616F">
        <w:rPr>
          <w:sz w:val="24"/>
          <w:szCs w:val="24"/>
        </w:rPr>
        <w:t xml:space="preserve"> деятельности учреждений дополнительного образования детей» в рамках курсов повышения квалификации при ГАОУДОД </w:t>
      </w:r>
      <w:r w:rsidR="004F5512">
        <w:rPr>
          <w:sz w:val="24"/>
          <w:szCs w:val="24"/>
        </w:rPr>
        <w:t>«</w:t>
      </w:r>
      <w:r w:rsidRPr="000B616F">
        <w:rPr>
          <w:sz w:val="24"/>
          <w:szCs w:val="24"/>
        </w:rPr>
        <w:t>Республиканском Центре внешкольной работы</w:t>
      </w:r>
      <w:r w:rsidR="004F5512">
        <w:rPr>
          <w:sz w:val="24"/>
          <w:szCs w:val="24"/>
        </w:rPr>
        <w:t>»</w:t>
      </w:r>
      <w:r>
        <w:rPr>
          <w:sz w:val="24"/>
          <w:szCs w:val="24"/>
        </w:rPr>
        <w:t xml:space="preserve">. </w:t>
      </w:r>
      <w:r w:rsidRPr="000B616F">
        <w:rPr>
          <w:b/>
          <w:sz w:val="24"/>
          <w:szCs w:val="24"/>
        </w:rPr>
        <w:t>16.10.2013</w:t>
      </w:r>
    </w:p>
    <w:p w:rsidR="000B616F" w:rsidRPr="00C678A9" w:rsidRDefault="00A24914" w:rsidP="007038A2">
      <w:pPr>
        <w:pStyle w:val="aa"/>
        <w:numPr>
          <w:ilvl w:val="0"/>
          <w:numId w:val="19"/>
        </w:numPr>
        <w:tabs>
          <w:tab w:val="left" w:pos="284"/>
        </w:tabs>
        <w:ind w:left="0" w:firstLine="567"/>
        <w:jc w:val="both"/>
        <w:rPr>
          <w:b/>
          <w:bCs/>
          <w:sz w:val="24"/>
          <w:szCs w:val="24"/>
        </w:rPr>
      </w:pPr>
      <w:r w:rsidRPr="000B616F">
        <w:rPr>
          <w:sz w:val="24"/>
          <w:szCs w:val="24"/>
        </w:rPr>
        <w:t>Районный семинар для педагогов дополнительного образования детей по декорати</w:t>
      </w:r>
      <w:r w:rsidRPr="000B616F">
        <w:rPr>
          <w:sz w:val="24"/>
          <w:szCs w:val="24"/>
        </w:rPr>
        <w:t>в</w:t>
      </w:r>
      <w:r w:rsidRPr="000B616F">
        <w:rPr>
          <w:sz w:val="24"/>
          <w:szCs w:val="24"/>
        </w:rPr>
        <w:t xml:space="preserve">но-прикладному  искусству по теме: «Возрождение традиций глиняного  промысла» </w:t>
      </w:r>
      <w:r w:rsidRPr="000B616F">
        <w:rPr>
          <w:b/>
          <w:sz w:val="24"/>
          <w:szCs w:val="24"/>
        </w:rPr>
        <w:t>май 2014</w:t>
      </w:r>
      <w:r w:rsidR="000B616F">
        <w:rPr>
          <w:b/>
          <w:sz w:val="24"/>
          <w:szCs w:val="24"/>
        </w:rPr>
        <w:t>.</w:t>
      </w:r>
    </w:p>
    <w:p w:rsidR="00365F85" w:rsidRPr="00A13EAB" w:rsidRDefault="00365F85" w:rsidP="007038A2">
      <w:pPr>
        <w:pStyle w:val="aa"/>
        <w:numPr>
          <w:ilvl w:val="2"/>
          <w:numId w:val="22"/>
        </w:num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A13EAB">
        <w:rPr>
          <w:b/>
          <w:bCs/>
          <w:sz w:val="24"/>
          <w:szCs w:val="24"/>
        </w:rPr>
        <w:t>Участие педагогов  в работе  жюри, судейств</w:t>
      </w:r>
    </w:p>
    <w:tbl>
      <w:tblPr>
        <w:tblW w:w="10292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52"/>
        <w:gridCol w:w="1843"/>
        <w:gridCol w:w="7997"/>
      </w:tblGrid>
      <w:tr w:rsidR="00365F85" w:rsidRPr="003C4726" w:rsidTr="00365F85">
        <w:trPr>
          <w:trHeight w:val="1"/>
          <w:jc w:val="center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5F85" w:rsidRPr="00050546" w:rsidRDefault="00365F85" w:rsidP="0008300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 w:rsidRPr="00050546">
              <w:rPr>
                <w:b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5F85" w:rsidRPr="00050546" w:rsidRDefault="00365F85" w:rsidP="0008300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 w:rsidRPr="00050546">
              <w:rPr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7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5F85" w:rsidRPr="00050546" w:rsidRDefault="00365F85" w:rsidP="0008300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 w:rsidRPr="00050546">
              <w:rPr>
                <w:b/>
                <w:bCs/>
                <w:sz w:val="24"/>
                <w:szCs w:val="24"/>
              </w:rPr>
              <w:t>Уровень, название конкурса, соревнования, выставки, НПК</w:t>
            </w:r>
          </w:p>
        </w:tc>
      </w:tr>
      <w:tr w:rsidR="00A01816" w:rsidRPr="003C4726" w:rsidTr="00365F85">
        <w:trPr>
          <w:trHeight w:val="1"/>
          <w:jc w:val="center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01816" w:rsidRPr="00050546" w:rsidRDefault="004708A5" w:rsidP="000830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tt-RU"/>
              </w:rPr>
            </w:pPr>
            <w:r w:rsidRPr="00050546">
              <w:rPr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01816" w:rsidRPr="00050546" w:rsidRDefault="00A01816" w:rsidP="0008300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0546">
              <w:rPr>
                <w:sz w:val="24"/>
                <w:szCs w:val="24"/>
              </w:rPr>
              <w:t>Дерзаев С.В.</w:t>
            </w:r>
          </w:p>
        </w:tc>
        <w:tc>
          <w:tcPr>
            <w:tcW w:w="7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01816" w:rsidRPr="00050546" w:rsidRDefault="00A01816" w:rsidP="00083005">
            <w:pPr>
              <w:ind w:left="75"/>
              <w:rPr>
                <w:sz w:val="24"/>
                <w:szCs w:val="24"/>
              </w:rPr>
            </w:pPr>
            <w:r w:rsidRPr="00050546">
              <w:rPr>
                <w:sz w:val="24"/>
                <w:szCs w:val="24"/>
              </w:rPr>
              <w:t>Судейство в соревнованиях Чемпионата Приволжского Федерального окр</w:t>
            </w:r>
            <w:r w:rsidRPr="00050546">
              <w:rPr>
                <w:sz w:val="24"/>
                <w:szCs w:val="24"/>
              </w:rPr>
              <w:t>у</w:t>
            </w:r>
            <w:r w:rsidRPr="00050546">
              <w:rPr>
                <w:sz w:val="24"/>
                <w:szCs w:val="24"/>
              </w:rPr>
              <w:t>га по спортивному туризму на пешеходных дистанциях22-26. августа.2013 г.</w:t>
            </w:r>
          </w:p>
        </w:tc>
      </w:tr>
      <w:tr w:rsidR="004708A5" w:rsidRPr="003C4726" w:rsidTr="00E304BE">
        <w:trPr>
          <w:trHeight w:val="1"/>
          <w:jc w:val="center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tt-RU"/>
              </w:rPr>
            </w:pPr>
            <w:r w:rsidRPr="00050546">
              <w:rPr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50546">
              <w:rPr>
                <w:sz w:val="24"/>
                <w:szCs w:val="24"/>
              </w:rPr>
              <w:t>Даренков А.А</w:t>
            </w:r>
          </w:p>
        </w:tc>
        <w:tc>
          <w:tcPr>
            <w:tcW w:w="7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ind w:left="75" w:right="-108"/>
              <w:rPr>
                <w:sz w:val="24"/>
                <w:szCs w:val="24"/>
              </w:rPr>
            </w:pPr>
            <w:r w:rsidRPr="00050546">
              <w:rPr>
                <w:sz w:val="24"/>
                <w:szCs w:val="24"/>
              </w:rPr>
              <w:t>«Чемпионат, первенство и фестиваль цветных поясов Российской Ассоци</w:t>
            </w:r>
            <w:r w:rsidRPr="00050546">
              <w:rPr>
                <w:sz w:val="24"/>
                <w:szCs w:val="24"/>
              </w:rPr>
              <w:t>а</w:t>
            </w:r>
            <w:r w:rsidRPr="00050546">
              <w:rPr>
                <w:sz w:val="24"/>
                <w:szCs w:val="24"/>
              </w:rPr>
              <w:t xml:space="preserve">ции </w:t>
            </w:r>
            <w:proofErr w:type="spellStart"/>
            <w:r w:rsidRPr="00050546">
              <w:rPr>
                <w:sz w:val="24"/>
                <w:szCs w:val="24"/>
              </w:rPr>
              <w:t>Та</w:t>
            </w:r>
            <w:r w:rsidRPr="00050546">
              <w:rPr>
                <w:sz w:val="24"/>
                <w:szCs w:val="24"/>
              </w:rPr>
              <w:t>э</w:t>
            </w:r>
            <w:r w:rsidRPr="00050546">
              <w:rPr>
                <w:sz w:val="24"/>
                <w:szCs w:val="24"/>
              </w:rPr>
              <w:t>квон-до</w:t>
            </w:r>
            <w:proofErr w:type="spellEnd"/>
            <w:r w:rsidRPr="00050546">
              <w:rPr>
                <w:sz w:val="24"/>
                <w:szCs w:val="24"/>
              </w:rPr>
              <w:t>» Казань15-16 марта 2014</w:t>
            </w:r>
          </w:p>
        </w:tc>
      </w:tr>
      <w:tr w:rsidR="004708A5" w:rsidRPr="003C4726" w:rsidTr="00E304BE">
        <w:trPr>
          <w:trHeight w:val="1"/>
          <w:jc w:val="center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tt-RU"/>
              </w:rPr>
            </w:pPr>
            <w:r w:rsidRPr="00050546">
              <w:rPr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ind w:left="75"/>
              <w:rPr>
                <w:sz w:val="24"/>
                <w:szCs w:val="24"/>
              </w:rPr>
            </w:pPr>
            <w:r w:rsidRPr="00050546">
              <w:rPr>
                <w:sz w:val="24"/>
                <w:szCs w:val="24"/>
              </w:rPr>
              <w:t xml:space="preserve">  Республиканский турнир </w:t>
            </w:r>
            <w:proofErr w:type="gramStart"/>
            <w:r w:rsidRPr="00050546">
              <w:rPr>
                <w:sz w:val="24"/>
                <w:szCs w:val="24"/>
              </w:rPr>
              <w:t>по</w:t>
            </w:r>
            <w:proofErr w:type="gramEnd"/>
            <w:r w:rsidRPr="00050546">
              <w:rPr>
                <w:sz w:val="24"/>
                <w:szCs w:val="24"/>
              </w:rPr>
              <w:t xml:space="preserve"> </w:t>
            </w:r>
            <w:proofErr w:type="gramStart"/>
            <w:r w:rsidRPr="00050546">
              <w:rPr>
                <w:sz w:val="24"/>
                <w:szCs w:val="24"/>
              </w:rPr>
              <w:t>Комбат</w:t>
            </w:r>
            <w:proofErr w:type="gramEnd"/>
            <w:r w:rsidRPr="00050546">
              <w:rPr>
                <w:sz w:val="24"/>
                <w:szCs w:val="24"/>
              </w:rPr>
              <w:t xml:space="preserve"> Самообороне среди спортсменов всех во</w:t>
            </w:r>
            <w:r w:rsidRPr="00050546">
              <w:rPr>
                <w:sz w:val="24"/>
                <w:szCs w:val="24"/>
              </w:rPr>
              <w:t>з</w:t>
            </w:r>
            <w:r w:rsidRPr="00050546">
              <w:rPr>
                <w:sz w:val="24"/>
                <w:szCs w:val="24"/>
              </w:rPr>
              <w:t xml:space="preserve">растов в разделах </w:t>
            </w:r>
            <w:proofErr w:type="spellStart"/>
            <w:r w:rsidRPr="00050546">
              <w:rPr>
                <w:sz w:val="24"/>
                <w:szCs w:val="24"/>
              </w:rPr>
              <w:t>сейф-поинт</w:t>
            </w:r>
            <w:proofErr w:type="spellEnd"/>
            <w:r w:rsidRPr="00050546">
              <w:rPr>
                <w:sz w:val="24"/>
                <w:szCs w:val="24"/>
              </w:rPr>
              <w:t xml:space="preserve">, сейф-комбат, </w:t>
            </w:r>
            <w:proofErr w:type="spellStart"/>
            <w:r w:rsidRPr="00050546">
              <w:rPr>
                <w:sz w:val="24"/>
                <w:szCs w:val="24"/>
              </w:rPr>
              <w:t>фри-комбат</w:t>
            </w:r>
            <w:proofErr w:type="spellEnd"/>
            <w:r w:rsidRPr="00050546">
              <w:rPr>
                <w:sz w:val="24"/>
                <w:szCs w:val="24"/>
              </w:rPr>
              <w:t xml:space="preserve"> и </w:t>
            </w:r>
            <w:proofErr w:type="spellStart"/>
            <w:r w:rsidRPr="00050546">
              <w:rPr>
                <w:sz w:val="24"/>
                <w:szCs w:val="24"/>
              </w:rPr>
              <w:t>микс-рестлинг</w:t>
            </w:r>
            <w:proofErr w:type="spellEnd"/>
            <w:r w:rsidRPr="00050546">
              <w:rPr>
                <w:sz w:val="24"/>
                <w:szCs w:val="24"/>
              </w:rPr>
              <w:t>. Спо</w:t>
            </w:r>
            <w:r w:rsidRPr="00050546">
              <w:rPr>
                <w:sz w:val="24"/>
                <w:szCs w:val="24"/>
              </w:rPr>
              <w:t>р</w:t>
            </w:r>
            <w:r w:rsidRPr="00050546">
              <w:rPr>
                <w:sz w:val="24"/>
                <w:szCs w:val="24"/>
              </w:rPr>
              <w:t xml:space="preserve">тивном </w:t>
            </w:r>
            <w:proofErr w:type="gramStart"/>
            <w:r w:rsidRPr="00050546">
              <w:rPr>
                <w:sz w:val="24"/>
                <w:szCs w:val="24"/>
              </w:rPr>
              <w:t>комплексе</w:t>
            </w:r>
            <w:proofErr w:type="gramEnd"/>
            <w:r w:rsidRPr="00050546">
              <w:rPr>
                <w:sz w:val="24"/>
                <w:szCs w:val="24"/>
              </w:rPr>
              <w:t xml:space="preserve"> «Динамо» г. Казани16 марта 2014 года</w:t>
            </w:r>
          </w:p>
        </w:tc>
      </w:tr>
      <w:tr w:rsidR="004708A5" w:rsidRPr="003C4726" w:rsidTr="00E304BE">
        <w:trPr>
          <w:trHeight w:val="1"/>
          <w:jc w:val="center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tt-RU"/>
              </w:rPr>
            </w:pPr>
            <w:r w:rsidRPr="00050546">
              <w:rPr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shd w:val="clear" w:color="auto" w:fill="FFFFFF"/>
              <w:ind w:left="75"/>
              <w:rPr>
                <w:sz w:val="24"/>
                <w:szCs w:val="24"/>
              </w:rPr>
            </w:pPr>
            <w:r w:rsidRPr="00050546">
              <w:rPr>
                <w:sz w:val="24"/>
                <w:szCs w:val="24"/>
              </w:rPr>
              <w:t xml:space="preserve">  в  первом чемпионате Татарстана Федерации смешанного боевого един</w:t>
            </w:r>
            <w:r w:rsidRPr="00050546">
              <w:rPr>
                <w:sz w:val="24"/>
                <w:szCs w:val="24"/>
              </w:rPr>
              <w:t>о</w:t>
            </w:r>
            <w:r w:rsidRPr="00050546">
              <w:rPr>
                <w:sz w:val="24"/>
                <w:szCs w:val="24"/>
              </w:rPr>
              <w:t xml:space="preserve">борства (ММА) Республики Татарстан соберет спортсменов </w:t>
            </w:r>
            <w:proofErr w:type="gramStart"/>
            <w:r w:rsidRPr="00050546">
              <w:rPr>
                <w:sz w:val="24"/>
                <w:szCs w:val="24"/>
              </w:rPr>
              <w:t>на</w:t>
            </w:r>
            <w:proofErr w:type="gramEnd"/>
            <w:r w:rsidRPr="00050546">
              <w:rPr>
                <w:sz w:val="24"/>
                <w:szCs w:val="24"/>
              </w:rPr>
              <w:t xml:space="preserve">. Спортивно-оздоровительном </w:t>
            </w:r>
            <w:proofErr w:type="gramStart"/>
            <w:r w:rsidRPr="00050546">
              <w:rPr>
                <w:sz w:val="24"/>
                <w:szCs w:val="24"/>
              </w:rPr>
              <w:t>комплексе</w:t>
            </w:r>
            <w:proofErr w:type="gramEnd"/>
            <w:r w:rsidRPr="00050546">
              <w:rPr>
                <w:sz w:val="24"/>
                <w:szCs w:val="24"/>
              </w:rPr>
              <w:t xml:space="preserve"> «Олимп» г. Уруссу14 и 15 марта 2014 года</w:t>
            </w:r>
          </w:p>
        </w:tc>
      </w:tr>
      <w:tr w:rsidR="004708A5" w:rsidRPr="003C4726" w:rsidTr="00E304BE">
        <w:trPr>
          <w:trHeight w:val="1"/>
          <w:jc w:val="center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tt-RU"/>
              </w:rPr>
            </w:pPr>
            <w:r w:rsidRPr="00050546">
              <w:rPr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ind w:left="75" w:right="-108"/>
              <w:rPr>
                <w:sz w:val="24"/>
                <w:szCs w:val="24"/>
              </w:rPr>
            </w:pPr>
            <w:r w:rsidRPr="00050546">
              <w:rPr>
                <w:sz w:val="24"/>
                <w:szCs w:val="24"/>
              </w:rPr>
              <w:t xml:space="preserve"> Чемпионата и первенства Приволжского федерального округа по виду спо</w:t>
            </w:r>
            <w:r w:rsidRPr="00050546">
              <w:rPr>
                <w:sz w:val="24"/>
                <w:szCs w:val="24"/>
              </w:rPr>
              <w:t>р</w:t>
            </w:r>
            <w:r w:rsidRPr="00050546">
              <w:rPr>
                <w:sz w:val="24"/>
                <w:szCs w:val="24"/>
              </w:rPr>
              <w:t>та «Ушу»</w:t>
            </w:r>
            <w:proofErr w:type="gramStart"/>
            <w:r w:rsidRPr="00050546">
              <w:rPr>
                <w:sz w:val="24"/>
                <w:szCs w:val="24"/>
              </w:rPr>
              <w:t>.</w:t>
            </w:r>
            <w:proofErr w:type="gramEnd"/>
            <w:r w:rsidRPr="00050546">
              <w:rPr>
                <w:sz w:val="24"/>
                <w:szCs w:val="24"/>
              </w:rPr>
              <w:t xml:space="preserve"> </w:t>
            </w:r>
            <w:proofErr w:type="gramStart"/>
            <w:r w:rsidRPr="00050546">
              <w:rPr>
                <w:sz w:val="24"/>
                <w:szCs w:val="24"/>
              </w:rPr>
              <w:t>в</w:t>
            </w:r>
            <w:proofErr w:type="gramEnd"/>
            <w:r w:rsidRPr="00050546">
              <w:rPr>
                <w:sz w:val="24"/>
                <w:szCs w:val="24"/>
              </w:rPr>
              <w:t>о Дворце Единоборств «</w:t>
            </w:r>
            <w:proofErr w:type="spellStart"/>
            <w:r w:rsidRPr="00050546">
              <w:rPr>
                <w:sz w:val="24"/>
                <w:szCs w:val="24"/>
              </w:rPr>
              <w:t>Ак</w:t>
            </w:r>
            <w:proofErr w:type="spellEnd"/>
            <w:r w:rsidRPr="00050546">
              <w:rPr>
                <w:sz w:val="24"/>
                <w:szCs w:val="24"/>
              </w:rPr>
              <w:t xml:space="preserve"> Барс» г. Казани28 февраля по 2 марта 2014 г</w:t>
            </w:r>
            <w:r w:rsidRPr="00050546">
              <w:rPr>
                <w:sz w:val="24"/>
                <w:szCs w:val="24"/>
              </w:rPr>
              <w:t>о</w:t>
            </w:r>
            <w:r w:rsidRPr="00050546">
              <w:rPr>
                <w:sz w:val="24"/>
                <w:szCs w:val="24"/>
              </w:rPr>
              <w:t>да</w:t>
            </w:r>
          </w:p>
        </w:tc>
      </w:tr>
      <w:tr w:rsidR="004708A5" w:rsidRPr="003C4726" w:rsidTr="00E304BE">
        <w:trPr>
          <w:trHeight w:val="1"/>
          <w:jc w:val="center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tt-RU"/>
              </w:rPr>
            </w:pPr>
            <w:r w:rsidRPr="00050546">
              <w:rPr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ind w:left="75" w:right="-108"/>
              <w:rPr>
                <w:sz w:val="24"/>
                <w:szCs w:val="24"/>
              </w:rPr>
            </w:pPr>
            <w:r w:rsidRPr="00050546">
              <w:rPr>
                <w:sz w:val="24"/>
                <w:szCs w:val="24"/>
              </w:rPr>
              <w:t xml:space="preserve"> «</w:t>
            </w:r>
            <w:r w:rsidRPr="00050546">
              <w:rPr>
                <w:bCs/>
                <w:sz w:val="24"/>
                <w:szCs w:val="24"/>
              </w:rPr>
              <w:t>Открытая встреча «Растим патриотов России». Казани на базе МБОУ «Средняя общеобразовательная школа № 98» 21 февраля 2014 года</w:t>
            </w:r>
          </w:p>
        </w:tc>
      </w:tr>
      <w:tr w:rsidR="004708A5" w:rsidRPr="003C4726" w:rsidTr="00E304BE">
        <w:trPr>
          <w:trHeight w:val="642"/>
          <w:jc w:val="center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tt-RU"/>
              </w:rPr>
            </w:pPr>
            <w:r w:rsidRPr="00050546">
              <w:rPr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ind w:left="75" w:right="-108"/>
              <w:rPr>
                <w:bCs/>
                <w:sz w:val="24"/>
                <w:szCs w:val="24"/>
              </w:rPr>
            </w:pPr>
            <w:r w:rsidRPr="00050546">
              <w:rPr>
                <w:sz w:val="24"/>
                <w:szCs w:val="24"/>
              </w:rPr>
              <w:t xml:space="preserve"> Открытый чемпионат и </w:t>
            </w:r>
            <w:proofErr w:type="gramStart"/>
            <w:r w:rsidRPr="00050546">
              <w:rPr>
                <w:sz w:val="24"/>
                <w:szCs w:val="24"/>
              </w:rPr>
              <w:t>первенстве</w:t>
            </w:r>
            <w:proofErr w:type="gramEnd"/>
            <w:r w:rsidRPr="00050546">
              <w:rPr>
                <w:sz w:val="24"/>
                <w:szCs w:val="24"/>
              </w:rPr>
              <w:t xml:space="preserve"> Республики Татарстан по виду спорта «киок</w:t>
            </w:r>
            <w:r w:rsidRPr="00050546">
              <w:rPr>
                <w:sz w:val="24"/>
                <w:szCs w:val="24"/>
              </w:rPr>
              <w:t>у</w:t>
            </w:r>
            <w:r w:rsidRPr="00050546">
              <w:rPr>
                <w:sz w:val="24"/>
                <w:szCs w:val="24"/>
              </w:rPr>
              <w:t>синкай» в Универсальном спортивном зале «</w:t>
            </w:r>
            <w:proofErr w:type="spellStart"/>
            <w:r w:rsidRPr="00050546">
              <w:rPr>
                <w:sz w:val="24"/>
                <w:szCs w:val="24"/>
              </w:rPr>
              <w:t>Ярыш</w:t>
            </w:r>
            <w:proofErr w:type="spellEnd"/>
            <w:r w:rsidRPr="00050546">
              <w:rPr>
                <w:sz w:val="24"/>
                <w:szCs w:val="24"/>
              </w:rPr>
              <w:t>» г. Нижнекамска. 15 февраля 2014 года</w:t>
            </w:r>
          </w:p>
        </w:tc>
      </w:tr>
      <w:tr w:rsidR="004708A5" w:rsidRPr="003C4726" w:rsidTr="00E304BE">
        <w:trPr>
          <w:trHeight w:val="1"/>
          <w:jc w:val="center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tt-RU"/>
              </w:rPr>
            </w:pPr>
            <w:r w:rsidRPr="00050546">
              <w:rPr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ind w:left="75" w:right="-108"/>
              <w:rPr>
                <w:sz w:val="24"/>
                <w:szCs w:val="24"/>
              </w:rPr>
            </w:pPr>
            <w:r w:rsidRPr="00050546">
              <w:rPr>
                <w:iCs/>
                <w:sz w:val="24"/>
                <w:szCs w:val="24"/>
                <w:shd w:val="clear" w:color="auto" w:fill="FFFFFF"/>
              </w:rPr>
              <w:t>Главный судья Первого открытого фестиваля боевых искусств Республики Татарстан</w:t>
            </w:r>
            <w:proofErr w:type="gramStart"/>
            <w:r w:rsidRPr="00050546">
              <w:rPr>
                <w:iCs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050546">
              <w:rPr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050546">
              <w:rPr>
                <w:iCs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050546">
              <w:rPr>
                <w:iCs/>
                <w:sz w:val="24"/>
                <w:szCs w:val="24"/>
                <w:shd w:val="clear" w:color="auto" w:fill="FFFFFF"/>
              </w:rPr>
              <w:t xml:space="preserve"> Казани на базе Спортивного комплекса «Центр бокса и н</w:t>
            </w:r>
            <w:r w:rsidRPr="00050546">
              <w:rPr>
                <w:iCs/>
                <w:sz w:val="24"/>
                <w:szCs w:val="24"/>
                <w:shd w:val="clear" w:color="auto" w:fill="FFFFFF"/>
              </w:rPr>
              <w:t>а</w:t>
            </w:r>
            <w:r w:rsidRPr="00050546">
              <w:rPr>
                <w:iCs/>
                <w:sz w:val="24"/>
                <w:szCs w:val="24"/>
                <w:shd w:val="clear" w:color="auto" w:fill="FFFFFF"/>
              </w:rPr>
              <w:t>стольного тенн</w:t>
            </w:r>
            <w:r w:rsidRPr="00050546">
              <w:rPr>
                <w:iCs/>
                <w:sz w:val="24"/>
                <w:szCs w:val="24"/>
                <w:shd w:val="clear" w:color="auto" w:fill="FFFFFF"/>
              </w:rPr>
              <w:t>и</w:t>
            </w:r>
            <w:r w:rsidRPr="00050546">
              <w:rPr>
                <w:iCs/>
                <w:sz w:val="24"/>
                <w:szCs w:val="24"/>
                <w:shd w:val="clear" w:color="auto" w:fill="FFFFFF"/>
              </w:rPr>
              <w:t>са» 22 февраля 2014 года</w:t>
            </w:r>
          </w:p>
        </w:tc>
      </w:tr>
      <w:tr w:rsidR="004708A5" w:rsidRPr="003C4726" w:rsidTr="00E304BE">
        <w:trPr>
          <w:trHeight w:val="1"/>
          <w:jc w:val="center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tt-RU"/>
              </w:rPr>
            </w:pPr>
            <w:r w:rsidRPr="00050546">
              <w:rPr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autoSpaceDE w:val="0"/>
              <w:autoSpaceDN w:val="0"/>
              <w:adjustRightInd w:val="0"/>
              <w:ind w:left="75"/>
              <w:rPr>
                <w:b/>
                <w:bCs/>
                <w:sz w:val="24"/>
                <w:szCs w:val="24"/>
              </w:rPr>
            </w:pPr>
            <w:r w:rsidRPr="00050546">
              <w:rPr>
                <w:sz w:val="24"/>
                <w:szCs w:val="24"/>
              </w:rPr>
              <w:t xml:space="preserve"> </w:t>
            </w:r>
            <w:r w:rsidRPr="00050546">
              <w:rPr>
                <w:color w:val="000000" w:themeColor="text1"/>
                <w:sz w:val="24"/>
                <w:szCs w:val="24"/>
              </w:rPr>
              <w:t>Чемпионат Приволжского Федерального округа по виду спорта «киокуси</w:t>
            </w:r>
            <w:r w:rsidRPr="00050546">
              <w:rPr>
                <w:color w:val="000000" w:themeColor="text1"/>
                <w:sz w:val="24"/>
                <w:szCs w:val="24"/>
              </w:rPr>
              <w:t>н</w:t>
            </w:r>
            <w:r w:rsidRPr="00050546">
              <w:rPr>
                <w:color w:val="000000" w:themeColor="text1"/>
                <w:sz w:val="24"/>
                <w:szCs w:val="24"/>
              </w:rPr>
              <w:t>кай»</w:t>
            </w:r>
            <w:proofErr w:type="gramStart"/>
            <w:r w:rsidRPr="00050546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05054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50546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050546">
              <w:rPr>
                <w:color w:val="000000" w:themeColor="text1"/>
                <w:sz w:val="24"/>
                <w:szCs w:val="24"/>
              </w:rPr>
              <w:t xml:space="preserve"> городе Димитровград Ульяновской области10 май 2014 года</w:t>
            </w:r>
          </w:p>
        </w:tc>
      </w:tr>
      <w:tr w:rsidR="004708A5" w:rsidRPr="003C4726" w:rsidTr="00E304BE">
        <w:trPr>
          <w:trHeight w:val="1"/>
          <w:jc w:val="center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tt-RU"/>
              </w:rPr>
            </w:pPr>
            <w:r w:rsidRPr="00050546">
              <w:rPr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autoSpaceDE w:val="0"/>
              <w:autoSpaceDN w:val="0"/>
              <w:adjustRightInd w:val="0"/>
              <w:ind w:left="75"/>
              <w:rPr>
                <w:sz w:val="24"/>
                <w:szCs w:val="24"/>
              </w:rPr>
            </w:pPr>
            <w:r w:rsidRPr="00050546">
              <w:rPr>
                <w:color w:val="000000" w:themeColor="text1"/>
                <w:sz w:val="24"/>
                <w:szCs w:val="24"/>
              </w:rPr>
              <w:t>Чемпионат и первенство Республики Татарстан по киокусинкай в разделе «Ката»</w:t>
            </w:r>
            <w:proofErr w:type="gramStart"/>
            <w:r w:rsidRPr="00050546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05054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50546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050546">
              <w:rPr>
                <w:color w:val="000000" w:themeColor="text1"/>
                <w:sz w:val="24"/>
                <w:szCs w:val="24"/>
              </w:rPr>
              <w:t xml:space="preserve"> Спортивном комплексе «Алина» районного центра Базарные М</w:t>
            </w:r>
            <w:r w:rsidRPr="00050546">
              <w:rPr>
                <w:color w:val="000000" w:themeColor="text1"/>
                <w:sz w:val="24"/>
                <w:szCs w:val="24"/>
              </w:rPr>
              <w:t>а</w:t>
            </w:r>
            <w:r w:rsidRPr="00050546">
              <w:rPr>
                <w:color w:val="000000" w:themeColor="text1"/>
                <w:sz w:val="24"/>
                <w:szCs w:val="24"/>
              </w:rPr>
              <w:t xml:space="preserve">таки </w:t>
            </w:r>
            <w:proofErr w:type="spellStart"/>
            <w:r w:rsidRPr="00050546">
              <w:rPr>
                <w:color w:val="000000" w:themeColor="text1"/>
                <w:sz w:val="24"/>
                <w:szCs w:val="24"/>
              </w:rPr>
              <w:t>Алькее</w:t>
            </w:r>
            <w:r w:rsidRPr="00050546">
              <w:rPr>
                <w:color w:val="000000" w:themeColor="text1"/>
                <w:sz w:val="24"/>
                <w:szCs w:val="24"/>
              </w:rPr>
              <w:t>в</w:t>
            </w:r>
            <w:r w:rsidRPr="00050546">
              <w:rPr>
                <w:color w:val="000000" w:themeColor="text1"/>
                <w:sz w:val="24"/>
                <w:szCs w:val="24"/>
              </w:rPr>
              <w:t>ского</w:t>
            </w:r>
            <w:proofErr w:type="spellEnd"/>
            <w:r w:rsidRPr="00050546">
              <w:rPr>
                <w:color w:val="000000" w:themeColor="text1"/>
                <w:sz w:val="24"/>
                <w:szCs w:val="24"/>
              </w:rPr>
              <w:t xml:space="preserve"> района РТ5 мая 2014 года</w:t>
            </w:r>
          </w:p>
        </w:tc>
      </w:tr>
      <w:tr w:rsidR="004708A5" w:rsidRPr="003C4726" w:rsidTr="00E304BE">
        <w:trPr>
          <w:trHeight w:val="1"/>
          <w:jc w:val="center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tt-RU"/>
              </w:rPr>
            </w:pPr>
            <w:r w:rsidRPr="00050546">
              <w:rPr>
                <w:bCs/>
                <w:sz w:val="24"/>
                <w:szCs w:val="24"/>
                <w:lang w:val="tt-RU"/>
              </w:rPr>
              <w:t>11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8A5" w:rsidRPr="00050546" w:rsidRDefault="004708A5" w:rsidP="00083005">
            <w:pPr>
              <w:autoSpaceDE w:val="0"/>
              <w:autoSpaceDN w:val="0"/>
              <w:adjustRightInd w:val="0"/>
              <w:ind w:left="75"/>
              <w:rPr>
                <w:sz w:val="24"/>
                <w:szCs w:val="24"/>
              </w:rPr>
            </w:pPr>
            <w:r w:rsidRPr="00050546">
              <w:rPr>
                <w:color w:val="000000" w:themeColor="text1"/>
                <w:sz w:val="24"/>
                <w:szCs w:val="24"/>
              </w:rPr>
              <w:t>Чемпионат Республики по киокусинкай. в Спортивном комплексе «Восток» города Чистополь5 апреля 2014 года</w:t>
            </w:r>
          </w:p>
        </w:tc>
      </w:tr>
      <w:tr w:rsidR="008C274F" w:rsidRPr="003C4726" w:rsidTr="00365F85">
        <w:trPr>
          <w:trHeight w:val="1"/>
          <w:jc w:val="center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C274F" w:rsidRPr="00050546" w:rsidRDefault="004708A5" w:rsidP="000830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tt-RU"/>
              </w:rPr>
            </w:pPr>
            <w:r w:rsidRPr="00050546">
              <w:rPr>
                <w:bCs/>
                <w:sz w:val="24"/>
                <w:szCs w:val="24"/>
                <w:lang w:val="tt-RU"/>
              </w:rPr>
              <w:t>12</w:t>
            </w:r>
          </w:p>
          <w:p w:rsidR="004708A5" w:rsidRPr="00050546" w:rsidRDefault="004708A5" w:rsidP="000830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C274F" w:rsidRPr="00050546" w:rsidRDefault="008C274F" w:rsidP="000830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50546">
              <w:rPr>
                <w:bCs/>
                <w:sz w:val="24"/>
                <w:szCs w:val="24"/>
              </w:rPr>
              <w:t>Андриашин Г.С.,</w:t>
            </w:r>
          </w:p>
          <w:p w:rsidR="008C274F" w:rsidRPr="00050546" w:rsidRDefault="008C274F" w:rsidP="000830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050546">
              <w:rPr>
                <w:bCs/>
                <w:sz w:val="24"/>
                <w:szCs w:val="24"/>
              </w:rPr>
              <w:t>Васильекв</w:t>
            </w:r>
            <w:proofErr w:type="spellEnd"/>
            <w:r w:rsidRPr="00050546">
              <w:rPr>
                <w:bCs/>
                <w:sz w:val="24"/>
                <w:szCs w:val="24"/>
              </w:rPr>
              <w:t xml:space="preserve"> М.О.</w:t>
            </w:r>
          </w:p>
          <w:p w:rsidR="008C274F" w:rsidRPr="00050546" w:rsidRDefault="008C274F" w:rsidP="0008300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C274F" w:rsidRPr="00050546" w:rsidRDefault="008C274F" w:rsidP="00083005">
            <w:pPr>
              <w:autoSpaceDE w:val="0"/>
              <w:autoSpaceDN w:val="0"/>
              <w:adjustRightInd w:val="0"/>
              <w:ind w:left="75"/>
              <w:rPr>
                <w:b/>
                <w:bCs/>
                <w:sz w:val="24"/>
                <w:szCs w:val="24"/>
              </w:rPr>
            </w:pPr>
            <w:r w:rsidRPr="00050546">
              <w:rPr>
                <w:sz w:val="24"/>
                <w:szCs w:val="24"/>
              </w:rPr>
              <w:t>«</w:t>
            </w:r>
            <w:r w:rsidRPr="00050546">
              <w:rPr>
                <w:sz w:val="24"/>
                <w:szCs w:val="24"/>
                <w:lang w:val="en-US"/>
              </w:rPr>
              <w:t>V</w:t>
            </w:r>
            <w:r w:rsidRPr="00050546">
              <w:rPr>
                <w:sz w:val="24"/>
                <w:szCs w:val="24"/>
              </w:rPr>
              <w:t xml:space="preserve"> открытый  </w:t>
            </w:r>
            <w:r w:rsidRPr="00050546">
              <w:rPr>
                <w:bCs/>
                <w:sz w:val="24"/>
                <w:szCs w:val="24"/>
              </w:rPr>
              <w:t>Чемпионат по скоростным радиоупра</w:t>
            </w:r>
            <w:r w:rsidR="00D85BA9" w:rsidRPr="00050546">
              <w:rPr>
                <w:bCs/>
                <w:sz w:val="24"/>
                <w:szCs w:val="24"/>
              </w:rPr>
              <w:t>вля</w:t>
            </w:r>
            <w:r w:rsidRPr="00050546">
              <w:rPr>
                <w:bCs/>
                <w:sz w:val="24"/>
                <w:szCs w:val="24"/>
              </w:rPr>
              <w:t>емым автомобилям «Без</w:t>
            </w:r>
            <w:r w:rsidRPr="00050546">
              <w:rPr>
                <w:bCs/>
                <w:sz w:val="24"/>
                <w:szCs w:val="24"/>
              </w:rPr>
              <w:t>о</w:t>
            </w:r>
            <w:r w:rsidRPr="00050546">
              <w:rPr>
                <w:bCs/>
                <w:sz w:val="24"/>
                <w:szCs w:val="24"/>
              </w:rPr>
              <w:t xml:space="preserve">пасность на дорогах» </w:t>
            </w:r>
          </w:p>
        </w:tc>
      </w:tr>
    </w:tbl>
    <w:p w:rsidR="002043B8" w:rsidRPr="003C4726" w:rsidRDefault="002043B8" w:rsidP="00A13EAB">
      <w:pPr>
        <w:pStyle w:val="ConsPlusTitle"/>
        <w:jc w:val="both"/>
        <w:rPr>
          <w:rFonts w:ascii="Times New Roman" w:hAnsi="Times New Roman" w:cs="Times New Roman"/>
          <w:b w:val="0"/>
          <w:color w:val="FF0000"/>
        </w:rPr>
      </w:pPr>
    </w:p>
    <w:p w:rsidR="006B6B00" w:rsidRDefault="00365F85" w:rsidP="007038A2">
      <w:pPr>
        <w:pStyle w:val="aa"/>
        <w:numPr>
          <w:ilvl w:val="0"/>
          <w:numId w:val="22"/>
        </w:numPr>
        <w:rPr>
          <w:b/>
          <w:sz w:val="28"/>
          <w:szCs w:val="28"/>
          <w:u w:val="single"/>
        </w:rPr>
      </w:pPr>
      <w:r w:rsidRPr="00D27109">
        <w:rPr>
          <w:b/>
          <w:sz w:val="28"/>
          <w:szCs w:val="28"/>
          <w:u w:val="single"/>
        </w:rPr>
        <w:t>Организационно- массовая деятельность Центра.</w:t>
      </w:r>
    </w:p>
    <w:p w:rsidR="00297489" w:rsidRPr="00076B93" w:rsidRDefault="00297489" w:rsidP="00734BDB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297489">
        <w:rPr>
          <w:sz w:val="24"/>
          <w:szCs w:val="24"/>
        </w:rPr>
        <w:t xml:space="preserve">Организационно-массовая </w:t>
      </w:r>
      <w:r w:rsidRPr="00297489">
        <w:rPr>
          <w:color w:val="000000"/>
          <w:sz w:val="24"/>
          <w:szCs w:val="24"/>
        </w:rPr>
        <w:t>деятельность рассматривается педагогическим коллективом Центра как составная часть образовательного процесса, способст</w:t>
      </w:r>
      <w:r>
        <w:rPr>
          <w:color w:val="000000"/>
          <w:sz w:val="24"/>
          <w:szCs w:val="24"/>
        </w:rPr>
        <w:t>вующая</w:t>
      </w:r>
      <w:r w:rsidRPr="00297489">
        <w:rPr>
          <w:color w:val="000000"/>
          <w:sz w:val="24"/>
          <w:szCs w:val="24"/>
        </w:rPr>
        <w:t xml:space="preserve"> созданию широкой воспитывающей среды </w:t>
      </w:r>
      <w:proofErr w:type="gramStart"/>
      <w:r w:rsidR="00F03DA9">
        <w:rPr>
          <w:color w:val="000000"/>
          <w:sz w:val="24"/>
          <w:szCs w:val="24"/>
        </w:rPr>
        <w:t>условиях</w:t>
      </w:r>
      <w:proofErr w:type="gramEnd"/>
      <w:r w:rsidR="00F03DA9">
        <w:rPr>
          <w:color w:val="000000"/>
          <w:sz w:val="24"/>
          <w:szCs w:val="24"/>
        </w:rPr>
        <w:t xml:space="preserve"> самого учреждения, вовлекая </w:t>
      </w:r>
      <w:r w:rsidRPr="00297489">
        <w:rPr>
          <w:color w:val="000000"/>
          <w:sz w:val="24"/>
          <w:szCs w:val="24"/>
        </w:rPr>
        <w:t>в социально-значимую деятел</w:t>
      </w:r>
      <w:r w:rsidRPr="00297489">
        <w:rPr>
          <w:color w:val="000000"/>
          <w:sz w:val="24"/>
          <w:szCs w:val="24"/>
        </w:rPr>
        <w:t>ь</w:t>
      </w:r>
      <w:r w:rsidR="00076B93">
        <w:rPr>
          <w:color w:val="000000"/>
          <w:sz w:val="24"/>
          <w:szCs w:val="24"/>
        </w:rPr>
        <w:t xml:space="preserve">ность </w:t>
      </w:r>
      <w:r w:rsidRPr="00297489">
        <w:rPr>
          <w:color w:val="000000"/>
          <w:sz w:val="24"/>
          <w:szCs w:val="24"/>
        </w:rPr>
        <w:t>различ</w:t>
      </w:r>
      <w:r w:rsidR="00076B93">
        <w:rPr>
          <w:color w:val="000000"/>
          <w:sz w:val="24"/>
          <w:szCs w:val="24"/>
        </w:rPr>
        <w:t>ные категории населения.</w:t>
      </w:r>
      <w:r w:rsidRPr="00297489">
        <w:rPr>
          <w:color w:val="000000"/>
          <w:sz w:val="24"/>
          <w:szCs w:val="24"/>
        </w:rPr>
        <w:t xml:space="preserve"> </w:t>
      </w:r>
    </w:p>
    <w:p w:rsidR="00807207" w:rsidRPr="00A13EAB" w:rsidRDefault="00807207" w:rsidP="00083005">
      <w:pPr>
        <w:jc w:val="both"/>
        <w:rPr>
          <w:sz w:val="24"/>
          <w:szCs w:val="24"/>
        </w:rPr>
      </w:pPr>
      <w:r w:rsidRPr="00A13EAB">
        <w:rPr>
          <w:b/>
          <w:sz w:val="24"/>
          <w:szCs w:val="24"/>
        </w:rPr>
        <w:t>5.1</w:t>
      </w:r>
      <w:r w:rsidRPr="00A13EAB">
        <w:rPr>
          <w:sz w:val="24"/>
          <w:szCs w:val="24"/>
        </w:rPr>
        <w:t xml:space="preserve"> </w:t>
      </w:r>
    </w:p>
    <w:p w:rsidR="0033344C" w:rsidRDefault="00807207" w:rsidP="00083005">
      <w:pPr>
        <w:pStyle w:val="a5"/>
        <w:jc w:val="both"/>
        <w:rPr>
          <w:sz w:val="24"/>
          <w:szCs w:val="24"/>
        </w:rPr>
      </w:pPr>
      <w:r w:rsidRPr="0033344C">
        <w:rPr>
          <w:sz w:val="24"/>
          <w:szCs w:val="24"/>
        </w:rPr>
        <w:t>Общее количество массовых мероприятий         -  1</w:t>
      </w:r>
      <w:r w:rsidR="0033344C" w:rsidRPr="0033344C">
        <w:rPr>
          <w:sz w:val="24"/>
          <w:szCs w:val="24"/>
        </w:rPr>
        <w:t>62</w:t>
      </w:r>
    </w:p>
    <w:p w:rsidR="006B6B00" w:rsidRPr="0033344C" w:rsidRDefault="0033344C" w:rsidP="00083005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Мероприятия, проводимые Центром</w:t>
      </w:r>
      <w:r w:rsidR="00807207" w:rsidRPr="0033344C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-  109</w:t>
      </w:r>
    </w:p>
    <w:p w:rsidR="00807207" w:rsidRPr="0033344C" w:rsidRDefault="00807207" w:rsidP="00083005">
      <w:pPr>
        <w:pStyle w:val="a5"/>
        <w:jc w:val="both"/>
        <w:rPr>
          <w:sz w:val="24"/>
          <w:szCs w:val="24"/>
        </w:rPr>
      </w:pPr>
      <w:r w:rsidRPr="0033344C">
        <w:rPr>
          <w:sz w:val="24"/>
          <w:szCs w:val="24"/>
        </w:rPr>
        <w:t>Мероприятия, проводимые</w:t>
      </w:r>
      <w:r w:rsidR="0033344C" w:rsidRPr="0033344C">
        <w:rPr>
          <w:sz w:val="24"/>
          <w:szCs w:val="24"/>
        </w:rPr>
        <w:t xml:space="preserve"> в Центре                    - 104</w:t>
      </w:r>
      <w:r w:rsidRPr="0033344C">
        <w:rPr>
          <w:sz w:val="24"/>
          <w:szCs w:val="24"/>
        </w:rPr>
        <w:t xml:space="preserve">                  </w:t>
      </w:r>
    </w:p>
    <w:p w:rsidR="00807207" w:rsidRPr="0033344C" w:rsidRDefault="00807207" w:rsidP="00083005">
      <w:pPr>
        <w:pStyle w:val="a5"/>
        <w:jc w:val="both"/>
        <w:rPr>
          <w:sz w:val="24"/>
          <w:szCs w:val="24"/>
        </w:rPr>
      </w:pPr>
      <w:r w:rsidRPr="0033344C">
        <w:rPr>
          <w:sz w:val="24"/>
          <w:szCs w:val="24"/>
        </w:rPr>
        <w:t xml:space="preserve">Районные мероприятия, проводимые Центром   -    </w:t>
      </w:r>
      <w:r w:rsidR="0033344C" w:rsidRPr="0033344C">
        <w:rPr>
          <w:sz w:val="24"/>
          <w:szCs w:val="24"/>
        </w:rPr>
        <w:t>4</w:t>
      </w:r>
      <w:r w:rsidRPr="0033344C">
        <w:rPr>
          <w:sz w:val="24"/>
          <w:szCs w:val="24"/>
        </w:rPr>
        <w:t xml:space="preserve">                    -  163   чел.</w:t>
      </w:r>
    </w:p>
    <w:p w:rsidR="00807207" w:rsidRPr="0033344C" w:rsidRDefault="00807207" w:rsidP="00083005">
      <w:pPr>
        <w:pStyle w:val="a5"/>
        <w:jc w:val="both"/>
        <w:rPr>
          <w:sz w:val="24"/>
          <w:szCs w:val="24"/>
        </w:rPr>
      </w:pPr>
      <w:r w:rsidRPr="0033344C">
        <w:rPr>
          <w:sz w:val="24"/>
          <w:szCs w:val="24"/>
        </w:rPr>
        <w:t xml:space="preserve">Городские мероприятия, проводимые Центром  -    </w:t>
      </w:r>
      <w:r w:rsidR="0033344C" w:rsidRPr="0033344C">
        <w:rPr>
          <w:sz w:val="24"/>
          <w:szCs w:val="24"/>
        </w:rPr>
        <w:t>1</w:t>
      </w:r>
      <w:r w:rsidRPr="0033344C">
        <w:rPr>
          <w:sz w:val="24"/>
          <w:szCs w:val="24"/>
        </w:rPr>
        <w:t xml:space="preserve">                  </w:t>
      </w:r>
      <w:r w:rsidR="0033344C" w:rsidRPr="0033344C">
        <w:rPr>
          <w:sz w:val="24"/>
          <w:szCs w:val="24"/>
        </w:rPr>
        <w:t xml:space="preserve">  </w:t>
      </w:r>
      <w:r w:rsidRPr="0033344C">
        <w:rPr>
          <w:sz w:val="24"/>
          <w:szCs w:val="24"/>
        </w:rPr>
        <w:t xml:space="preserve">-   </w:t>
      </w:r>
      <w:r w:rsidR="0033344C" w:rsidRPr="0033344C">
        <w:rPr>
          <w:sz w:val="24"/>
          <w:szCs w:val="24"/>
        </w:rPr>
        <w:t xml:space="preserve"> 23</w:t>
      </w:r>
      <w:r w:rsidRPr="0033344C">
        <w:rPr>
          <w:sz w:val="24"/>
          <w:szCs w:val="24"/>
        </w:rPr>
        <w:t xml:space="preserve">   чел</w:t>
      </w:r>
    </w:p>
    <w:p w:rsidR="00807207" w:rsidRPr="00BA6C5F" w:rsidRDefault="00807207" w:rsidP="00083005">
      <w:pPr>
        <w:pStyle w:val="a5"/>
        <w:jc w:val="both"/>
        <w:rPr>
          <w:sz w:val="24"/>
          <w:szCs w:val="24"/>
        </w:rPr>
      </w:pPr>
      <w:r w:rsidRPr="00BA6C5F">
        <w:rPr>
          <w:sz w:val="24"/>
          <w:szCs w:val="24"/>
        </w:rPr>
        <w:t xml:space="preserve">Участие в районных мероприятиях                       -   </w:t>
      </w:r>
      <w:r w:rsidR="0033344C" w:rsidRPr="00BA6C5F">
        <w:rPr>
          <w:sz w:val="24"/>
          <w:szCs w:val="24"/>
        </w:rPr>
        <w:t>7</w:t>
      </w:r>
      <w:r w:rsidRPr="00BA6C5F">
        <w:rPr>
          <w:sz w:val="24"/>
          <w:szCs w:val="24"/>
        </w:rPr>
        <w:t xml:space="preserve">                  </w:t>
      </w:r>
      <w:r w:rsidR="00BA6C5F" w:rsidRPr="00BA6C5F">
        <w:rPr>
          <w:sz w:val="24"/>
          <w:szCs w:val="24"/>
        </w:rPr>
        <w:t xml:space="preserve">  </w:t>
      </w:r>
      <w:r w:rsidRPr="00BA6C5F">
        <w:rPr>
          <w:sz w:val="24"/>
          <w:szCs w:val="24"/>
        </w:rPr>
        <w:t xml:space="preserve"> -   </w:t>
      </w:r>
      <w:r w:rsidR="0033344C" w:rsidRPr="00BA6C5F">
        <w:rPr>
          <w:sz w:val="24"/>
          <w:szCs w:val="24"/>
        </w:rPr>
        <w:t>70</w:t>
      </w:r>
      <w:r w:rsidRPr="00BA6C5F">
        <w:rPr>
          <w:sz w:val="24"/>
          <w:szCs w:val="24"/>
        </w:rPr>
        <w:t xml:space="preserve">   чел.</w:t>
      </w:r>
    </w:p>
    <w:p w:rsidR="00807207" w:rsidRPr="00BA6C5F" w:rsidRDefault="00807207" w:rsidP="00083005">
      <w:pPr>
        <w:pStyle w:val="a5"/>
        <w:jc w:val="both"/>
        <w:rPr>
          <w:sz w:val="24"/>
          <w:szCs w:val="24"/>
        </w:rPr>
      </w:pPr>
      <w:r w:rsidRPr="00BA6C5F">
        <w:rPr>
          <w:sz w:val="24"/>
          <w:szCs w:val="24"/>
        </w:rPr>
        <w:t>Участие в городских меропр</w:t>
      </w:r>
      <w:r w:rsidR="003676E2" w:rsidRPr="00BA6C5F">
        <w:rPr>
          <w:sz w:val="24"/>
          <w:szCs w:val="24"/>
        </w:rPr>
        <w:t>иятиях                      -  2</w:t>
      </w:r>
      <w:r w:rsidRPr="00BA6C5F">
        <w:rPr>
          <w:sz w:val="24"/>
          <w:szCs w:val="24"/>
        </w:rPr>
        <w:t xml:space="preserve">6                 </w:t>
      </w:r>
      <w:r w:rsidR="003676E2" w:rsidRPr="00BA6C5F">
        <w:rPr>
          <w:sz w:val="24"/>
          <w:szCs w:val="24"/>
        </w:rPr>
        <w:t xml:space="preserve">  </w:t>
      </w:r>
      <w:r w:rsidR="00BA6C5F" w:rsidRPr="00BA6C5F">
        <w:rPr>
          <w:sz w:val="24"/>
          <w:szCs w:val="24"/>
        </w:rPr>
        <w:t xml:space="preserve"> </w:t>
      </w:r>
      <w:r w:rsidR="003676E2" w:rsidRPr="00BA6C5F">
        <w:rPr>
          <w:sz w:val="24"/>
          <w:szCs w:val="24"/>
        </w:rPr>
        <w:t xml:space="preserve">- </w:t>
      </w:r>
      <w:r w:rsidR="00BA6C5F" w:rsidRPr="00BA6C5F">
        <w:rPr>
          <w:sz w:val="24"/>
          <w:szCs w:val="24"/>
        </w:rPr>
        <w:t xml:space="preserve"> </w:t>
      </w:r>
      <w:r w:rsidR="003676E2" w:rsidRPr="00BA6C5F">
        <w:rPr>
          <w:sz w:val="24"/>
          <w:szCs w:val="24"/>
        </w:rPr>
        <w:t>20</w:t>
      </w:r>
      <w:r w:rsidRPr="00BA6C5F">
        <w:rPr>
          <w:sz w:val="24"/>
          <w:szCs w:val="24"/>
        </w:rPr>
        <w:t>8   чел.</w:t>
      </w:r>
    </w:p>
    <w:p w:rsidR="00807207" w:rsidRPr="00BA6C5F" w:rsidRDefault="00807207" w:rsidP="00083005">
      <w:pPr>
        <w:pStyle w:val="a5"/>
        <w:jc w:val="both"/>
        <w:rPr>
          <w:sz w:val="24"/>
          <w:szCs w:val="24"/>
        </w:rPr>
      </w:pPr>
      <w:r w:rsidRPr="00BA6C5F">
        <w:rPr>
          <w:sz w:val="24"/>
          <w:szCs w:val="24"/>
        </w:rPr>
        <w:t>Участие в Республиканских мероприятиях         –  2</w:t>
      </w:r>
      <w:r w:rsidR="00BA6C5F" w:rsidRPr="00BA6C5F">
        <w:rPr>
          <w:sz w:val="24"/>
          <w:szCs w:val="24"/>
        </w:rPr>
        <w:t>3</w:t>
      </w:r>
      <w:r w:rsidRPr="00BA6C5F">
        <w:rPr>
          <w:sz w:val="24"/>
          <w:szCs w:val="24"/>
        </w:rPr>
        <w:t xml:space="preserve">               </w:t>
      </w:r>
      <w:r w:rsidR="00BA6C5F" w:rsidRPr="00BA6C5F">
        <w:rPr>
          <w:sz w:val="24"/>
          <w:szCs w:val="24"/>
        </w:rPr>
        <w:t xml:space="preserve">     -  226</w:t>
      </w:r>
      <w:r w:rsidRPr="00BA6C5F">
        <w:rPr>
          <w:sz w:val="24"/>
          <w:szCs w:val="24"/>
        </w:rPr>
        <w:t xml:space="preserve">  чел. </w:t>
      </w:r>
    </w:p>
    <w:p w:rsidR="00807207" w:rsidRPr="00BA6C5F" w:rsidRDefault="00807207" w:rsidP="00083005">
      <w:pPr>
        <w:pStyle w:val="a5"/>
        <w:jc w:val="both"/>
        <w:rPr>
          <w:sz w:val="24"/>
          <w:szCs w:val="24"/>
        </w:rPr>
      </w:pPr>
      <w:r w:rsidRPr="00BA6C5F">
        <w:rPr>
          <w:sz w:val="24"/>
          <w:szCs w:val="24"/>
        </w:rPr>
        <w:t>Участие в мероприятиях   Приволжского Федерального Округа   -  1</w:t>
      </w:r>
      <w:r w:rsidR="00BA6C5F" w:rsidRPr="00BA6C5F">
        <w:rPr>
          <w:sz w:val="24"/>
          <w:szCs w:val="24"/>
        </w:rPr>
        <w:t xml:space="preserve"> -  45</w:t>
      </w:r>
      <w:r w:rsidRPr="00BA6C5F">
        <w:rPr>
          <w:sz w:val="24"/>
          <w:szCs w:val="24"/>
        </w:rPr>
        <w:t>чел.</w:t>
      </w:r>
    </w:p>
    <w:p w:rsidR="00807207" w:rsidRPr="00BA6C5F" w:rsidRDefault="00807207" w:rsidP="00083005">
      <w:pPr>
        <w:pStyle w:val="a5"/>
        <w:jc w:val="both"/>
        <w:rPr>
          <w:sz w:val="24"/>
          <w:szCs w:val="24"/>
        </w:rPr>
      </w:pPr>
      <w:r w:rsidRPr="00BA6C5F">
        <w:rPr>
          <w:sz w:val="24"/>
          <w:szCs w:val="24"/>
        </w:rPr>
        <w:t xml:space="preserve">Участие в Межрегиональных мероприятиях       -    </w:t>
      </w:r>
      <w:r w:rsidR="00BA6C5F" w:rsidRPr="00BA6C5F">
        <w:rPr>
          <w:sz w:val="24"/>
          <w:szCs w:val="24"/>
        </w:rPr>
        <w:t>2</w:t>
      </w:r>
      <w:r w:rsidRPr="00BA6C5F">
        <w:rPr>
          <w:sz w:val="24"/>
          <w:szCs w:val="24"/>
        </w:rPr>
        <w:t xml:space="preserve">                   </w:t>
      </w:r>
      <w:r w:rsidR="00BA6C5F" w:rsidRPr="00BA6C5F">
        <w:rPr>
          <w:sz w:val="24"/>
          <w:szCs w:val="24"/>
        </w:rPr>
        <w:t xml:space="preserve"> </w:t>
      </w:r>
      <w:r w:rsidRPr="00BA6C5F">
        <w:rPr>
          <w:sz w:val="24"/>
          <w:szCs w:val="24"/>
        </w:rPr>
        <w:t xml:space="preserve">-  </w:t>
      </w:r>
      <w:r w:rsidR="00BA6C5F" w:rsidRPr="00BA6C5F">
        <w:rPr>
          <w:sz w:val="24"/>
          <w:szCs w:val="24"/>
        </w:rPr>
        <w:t xml:space="preserve">  36</w:t>
      </w:r>
      <w:r w:rsidRPr="00BA6C5F">
        <w:rPr>
          <w:sz w:val="24"/>
          <w:szCs w:val="24"/>
        </w:rPr>
        <w:t xml:space="preserve">    чел.</w:t>
      </w:r>
    </w:p>
    <w:p w:rsidR="00807207" w:rsidRPr="00BA6C5F" w:rsidRDefault="00807207" w:rsidP="00083005">
      <w:pPr>
        <w:pStyle w:val="a5"/>
        <w:jc w:val="both"/>
        <w:rPr>
          <w:sz w:val="24"/>
          <w:szCs w:val="24"/>
        </w:rPr>
      </w:pPr>
      <w:r w:rsidRPr="00BA6C5F">
        <w:rPr>
          <w:sz w:val="24"/>
          <w:szCs w:val="24"/>
        </w:rPr>
        <w:t xml:space="preserve">Участие во Всероссийских мероприятиях            -   </w:t>
      </w:r>
      <w:r w:rsidR="00BA6C5F" w:rsidRPr="00BA6C5F">
        <w:rPr>
          <w:sz w:val="24"/>
          <w:szCs w:val="24"/>
        </w:rPr>
        <w:t>3</w:t>
      </w:r>
      <w:r w:rsidRPr="00BA6C5F">
        <w:rPr>
          <w:sz w:val="24"/>
          <w:szCs w:val="24"/>
        </w:rPr>
        <w:t xml:space="preserve">                   </w:t>
      </w:r>
      <w:r w:rsidR="00BA6C5F" w:rsidRPr="00BA6C5F">
        <w:rPr>
          <w:sz w:val="24"/>
          <w:szCs w:val="24"/>
        </w:rPr>
        <w:t xml:space="preserve"> </w:t>
      </w:r>
      <w:r w:rsidRPr="00BA6C5F">
        <w:rPr>
          <w:sz w:val="24"/>
          <w:szCs w:val="24"/>
        </w:rPr>
        <w:t xml:space="preserve">-    </w:t>
      </w:r>
      <w:r w:rsidR="00BA6C5F" w:rsidRPr="00BA6C5F">
        <w:rPr>
          <w:sz w:val="24"/>
          <w:szCs w:val="24"/>
        </w:rPr>
        <w:t>10</w:t>
      </w:r>
      <w:r w:rsidRPr="00BA6C5F">
        <w:rPr>
          <w:sz w:val="24"/>
          <w:szCs w:val="24"/>
        </w:rPr>
        <w:t xml:space="preserve">    чел.</w:t>
      </w:r>
    </w:p>
    <w:p w:rsidR="00807207" w:rsidRPr="00BA6C5F" w:rsidRDefault="00807207" w:rsidP="00083005">
      <w:pPr>
        <w:pStyle w:val="a5"/>
        <w:jc w:val="both"/>
        <w:rPr>
          <w:sz w:val="24"/>
          <w:szCs w:val="24"/>
        </w:rPr>
      </w:pPr>
      <w:r w:rsidRPr="00BA6C5F">
        <w:rPr>
          <w:sz w:val="24"/>
          <w:szCs w:val="24"/>
        </w:rPr>
        <w:t>Участие в Международн</w:t>
      </w:r>
      <w:r w:rsidR="00BA6C5F" w:rsidRPr="00BA6C5F">
        <w:rPr>
          <w:sz w:val="24"/>
          <w:szCs w:val="24"/>
        </w:rPr>
        <w:t>ых мероприятиях           -   1</w:t>
      </w:r>
      <w:r w:rsidRPr="00BA6C5F">
        <w:rPr>
          <w:sz w:val="24"/>
          <w:szCs w:val="24"/>
        </w:rPr>
        <w:t xml:space="preserve">                 </w:t>
      </w:r>
      <w:r w:rsidR="00BA6C5F" w:rsidRPr="00BA6C5F">
        <w:rPr>
          <w:sz w:val="24"/>
          <w:szCs w:val="24"/>
        </w:rPr>
        <w:t xml:space="preserve">   </w:t>
      </w:r>
      <w:r w:rsidRPr="00BA6C5F">
        <w:rPr>
          <w:sz w:val="24"/>
          <w:szCs w:val="24"/>
        </w:rPr>
        <w:t xml:space="preserve">-     </w:t>
      </w:r>
      <w:r w:rsidR="00BA6C5F" w:rsidRPr="00BA6C5F">
        <w:rPr>
          <w:sz w:val="24"/>
          <w:szCs w:val="24"/>
        </w:rPr>
        <w:t xml:space="preserve">  3</w:t>
      </w:r>
      <w:r w:rsidRPr="00BA6C5F">
        <w:rPr>
          <w:sz w:val="24"/>
          <w:szCs w:val="24"/>
        </w:rPr>
        <w:t xml:space="preserve">   чел.</w:t>
      </w:r>
    </w:p>
    <w:p w:rsidR="001D4EE8" w:rsidRDefault="001D4EE8" w:rsidP="00083005">
      <w:pPr>
        <w:jc w:val="center"/>
        <w:rPr>
          <w:b/>
          <w:sz w:val="28"/>
          <w:szCs w:val="28"/>
        </w:rPr>
      </w:pPr>
    </w:p>
    <w:p w:rsidR="00807207" w:rsidRPr="00934B86" w:rsidRDefault="00807207" w:rsidP="00083005">
      <w:pPr>
        <w:jc w:val="center"/>
        <w:rPr>
          <w:b/>
          <w:sz w:val="28"/>
          <w:szCs w:val="28"/>
        </w:rPr>
      </w:pPr>
      <w:r w:rsidRPr="00934B86">
        <w:rPr>
          <w:b/>
          <w:sz w:val="28"/>
          <w:szCs w:val="28"/>
        </w:rPr>
        <w:t>Результативность за 201</w:t>
      </w:r>
      <w:r w:rsidR="00D130D5">
        <w:rPr>
          <w:b/>
          <w:sz w:val="28"/>
          <w:szCs w:val="28"/>
        </w:rPr>
        <w:t>3</w:t>
      </w:r>
      <w:r w:rsidRPr="00934B86">
        <w:rPr>
          <w:b/>
          <w:sz w:val="28"/>
          <w:szCs w:val="28"/>
        </w:rPr>
        <w:t>-201</w:t>
      </w:r>
      <w:r w:rsidR="00D130D5">
        <w:rPr>
          <w:b/>
          <w:sz w:val="28"/>
          <w:szCs w:val="28"/>
        </w:rPr>
        <w:t>4</w:t>
      </w:r>
      <w:r w:rsidRPr="00934B86">
        <w:rPr>
          <w:b/>
          <w:sz w:val="28"/>
          <w:szCs w:val="28"/>
        </w:rPr>
        <w:t xml:space="preserve"> </w:t>
      </w:r>
      <w:proofErr w:type="spellStart"/>
      <w:r w:rsidRPr="00934B86">
        <w:rPr>
          <w:b/>
          <w:sz w:val="28"/>
          <w:szCs w:val="28"/>
        </w:rPr>
        <w:t>уч</w:t>
      </w:r>
      <w:proofErr w:type="gramStart"/>
      <w:r w:rsidRPr="00934B86">
        <w:rPr>
          <w:b/>
          <w:sz w:val="28"/>
          <w:szCs w:val="28"/>
        </w:rPr>
        <w:t>.г</w:t>
      </w:r>
      <w:proofErr w:type="gramEnd"/>
      <w:r w:rsidRPr="00934B86">
        <w:rPr>
          <w:b/>
          <w:sz w:val="28"/>
          <w:szCs w:val="28"/>
        </w:rPr>
        <w:t>од</w:t>
      </w:r>
      <w:proofErr w:type="spellEnd"/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6"/>
        <w:gridCol w:w="709"/>
        <w:gridCol w:w="708"/>
        <w:gridCol w:w="709"/>
        <w:gridCol w:w="851"/>
        <w:gridCol w:w="708"/>
        <w:gridCol w:w="567"/>
        <w:gridCol w:w="709"/>
        <w:gridCol w:w="992"/>
        <w:gridCol w:w="709"/>
        <w:gridCol w:w="567"/>
        <w:gridCol w:w="709"/>
        <w:gridCol w:w="850"/>
      </w:tblGrid>
      <w:tr w:rsidR="00807207" w:rsidRPr="007E7DA5" w:rsidTr="00FA3053">
        <w:tc>
          <w:tcPr>
            <w:tcW w:w="1526" w:type="dxa"/>
          </w:tcPr>
          <w:p w:rsidR="00807207" w:rsidRPr="002C5661" w:rsidRDefault="00807207" w:rsidP="00083005"/>
        </w:tc>
        <w:tc>
          <w:tcPr>
            <w:tcW w:w="2977" w:type="dxa"/>
            <w:gridSpan w:val="4"/>
          </w:tcPr>
          <w:p w:rsidR="00807207" w:rsidRPr="002C5661" w:rsidRDefault="00807207" w:rsidP="00083005">
            <w:r w:rsidRPr="002C5661">
              <w:t>Индивидуальное участие</w:t>
            </w:r>
          </w:p>
        </w:tc>
        <w:tc>
          <w:tcPr>
            <w:tcW w:w="2976" w:type="dxa"/>
            <w:gridSpan w:val="4"/>
          </w:tcPr>
          <w:p w:rsidR="00807207" w:rsidRPr="002C5661" w:rsidRDefault="00807207" w:rsidP="00083005">
            <w:r w:rsidRPr="002C5661">
              <w:t>Коллективное участие</w:t>
            </w:r>
          </w:p>
        </w:tc>
        <w:tc>
          <w:tcPr>
            <w:tcW w:w="2835" w:type="dxa"/>
            <w:gridSpan w:val="4"/>
          </w:tcPr>
          <w:p w:rsidR="00807207" w:rsidRPr="002C5661" w:rsidRDefault="00807207" w:rsidP="00083005">
            <w:r w:rsidRPr="002C5661">
              <w:t>Сводная информация</w:t>
            </w:r>
          </w:p>
        </w:tc>
      </w:tr>
      <w:tr w:rsidR="00807207" w:rsidRPr="002C5661" w:rsidTr="00FA3053">
        <w:trPr>
          <w:cantSplit/>
          <w:trHeight w:val="2348"/>
        </w:trPr>
        <w:tc>
          <w:tcPr>
            <w:tcW w:w="1526" w:type="dxa"/>
          </w:tcPr>
          <w:p w:rsidR="00807207" w:rsidRPr="002C5661" w:rsidRDefault="00807207" w:rsidP="00083005">
            <w:r w:rsidRPr="002C5661">
              <w:t>уровень</w:t>
            </w:r>
          </w:p>
        </w:tc>
        <w:tc>
          <w:tcPr>
            <w:tcW w:w="709" w:type="dxa"/>
            <w:textDirection w:val="btLr"/>
          </w:tcPr>
          <w:p w:rsidR="00807207" w:rsidRPr="002C5661" w:rsidRDefault="00807207" w:rsidP="00083005">
            <w:pPr>
              <w:ind w:left="113" w:right="113"/>
            </w:pPr>
            <w:r w:rsidRPr="002C5661">
              <w:t>Количество конкурсов</w:t>
            </w:r>
          </w:p>
        </w:tc>
        <w:tc>
          <w:tcPr>
            <w:tcW w:w="708" w:type="dxa"/>
            <w:textDirection w:val="btLr"/>
          </w:tcPr>
          <w:p w:rsidR="00807207" w:rsidRPr="002C5661" w:rsidRDefault="00807207" w:rsidP="00083005">
            <w:pPr>
              <w:ind w:left="113" w:right="113"/>
            </w:pPr>
            <w:r w:rsidRPr="002C5661">
              <w:t>Количество призовых мест</w:t>
            </w:r>
          </w:p>
        </w:tc>
        <w:tc>
          <w:tcPr>
            <w:tcW w:w="709" w:type="dxa"/>
            <w:textDirection w:val="btLr"/>
          </w:tcPr>
          <w:p w:rsidR="00807207" w:rsidRPr="002C5661" w:rsidRDefault="00807207" w:rsidP="00083005">
            <w:pPr>
              <w:ind w:left="113" w:right="113"/>
            </w:pPr>
            <w:r w:rsidRPr="002C5661">
              <w:t>Качество, %</w:t>
            </w:r>
          </w:p>
        </w:tc>
        <w:tc>
          <w:tcPr>
            <w:tcW w:w="851" w:type="dxa"/>
            <w:textDirection w:val="btLr"/>
          </w:tcPr>
          <w:p w:rsidR="00807207" w:rsidRPr="002C5661" w:rsidRDefault="00807207" w:rsidP="00083005">
            <w:pPr>
              <w:ind w:left="113" w:right="113"/>
            </w:pPr>
            <w:r w:rsidRPr="002C5661">
              <w:t>Количество индивид</w:t>
            </w:r>
            <w:r w:rsidRPr="002C5661">
              <w:t>у</w:t>
            </w:r>
            <w:r w:rsidRPr="002C5661">
              <w:t xml:space="preserve">альных конкурсантов </w:t>
            </w:r>
          </w:p>
        </w:tc>
        <w:tc>
          <w:tcPr>
            <w:tcW w:w="708" w:type="dxa"/>
            <w:textDirection w:val="btLr"/>
          </w:tcPr>
          <w:p w:rsidR="00807207" w:rsidRPr="002C5661" w:rsidRDefault="00807207" w:rsidP="00083005">
            <w:pPr>
              <w:ind w:left="113" w:right="113"/>
            </w:pPr>
            <w:r w:rsidRPr="002C5661">
              <w:t>Количество конкурсов</w:t>
            </w:r>
          </w:p>
        </w:tc>
        <w:tc>
          <w:tcPr>
            <w:tcW w:w="567" w:type="dxa"/>
            <w:textDirection w:val="btLr"/>
          </w:tcPr>
          <w:p w:rsidR="00807207" w:rsidRPr="002C5661" w:rsidRDefault="00807207" w:rsidP="00083005">
            <w:pPr>
              <w:ind w:left="113" w:right="113"/>
            </w:pPr>
            <w:r w:rsidRPr="002C5661">
              <w:t>Количество призовых мест</w:t>
            </w:r>
          </w:p>
        </w:tc>
        <w:tc>
          <w:tcPr>
            <w:tcW w:w="709" w:type="dxa"/>
            <w:textDirection w:val="btLr"/>
          </w:tcPr>
          <w:p w:rsidR="00807207" w:rsidRPr="002C5661" w:rsidRDefault="00807207" w:rsidP="00083005">
            <w:pPr>
              <w:ind w:left="113" w:right="113"/>
            </w:pPr>
            <w:r w:rsidRPr="002C5661">
              <w:t>Качество, %</w:t>
            </w:r>
          </w:p>
        </w:tc>
        <w:tc>
          <w:tcPr>
            <w:tcW w:w="992" w:type="dxa"/>
            <w:textDirection w:val="btLr"/>
          </w:tcPr>
          <w:p w:rsidR="00807207" w:rsidRPr="002C5661" w:rsidRDefault="00807207" w:rsidP="00083005">
            <w:pPr>
              <w:ind w:left="113" w:right="113"/>
            </w:pPr>
            <w:r w:rsidRPr="002C5661">
              <w:t>Количество коллект</w:t>
            </w:r>
            <w:r w:rsidRPr="002C5661">
              <w:t>и</w:t>
            </w:r>
            <w:r w:rsidRPr="002C5661">
              <w:t>вов/количество детей</w:t>
            </w:r>
          </w:p>
        </w:tc>
        <w:tc>
          <w:tcPr>
            <w:tcW w:w="709" w:type="dxa"/>
            <w:textDirection w:val="btLr"/>
          </w:tcPr>
          <w:p w:rsidR="00807207" w:rsidRPr="002C5661" w:rsidRDefault="00807207" w:rsidP="00083005">
            <w:pPr>
              <w:ind w:left="113" w:right="113"/>
            </w:pPr>
            <w:r w:rsidRPr="002C5661">
              <w:t>Количество конкурсов</w:t>
            </w:r>
          </w:p>
        </w:tc>
        <w:tc>
          <w:tcPr>
            <w:tcW w:w="567" w:type="dxa"/>
            <w:textDirection w:val="btLr"/>
          </w:tcPr>
          <w:p w:rsidR="00807207" w:rsidRPr="002C5661" w:rsidRDefault="00807207" w:rsidP="00083005">
            <w:pPr>
              <w:ind w:left="113" w:right="113"/>
            </w:pPr>
            <w:r w:rsidRPr="002C5661">
              <w:t>Количество призовых мест</w:t>
            </w:r>
          </w:p>
        </w:tc>
        <w:tc>
          <w:tcPr>
            <w:tcW w:w="709" w:type="dxa"/>
            <w:textDirection w:val="btLr"/>
          </w:tcPr>
          <w:p w:rsidR="00807207" w:rsidRPr="002C5661" w:rsidRDefault="00807207" w:rsidP="00083005">
            <w:pPr>
              <w:ind w:left="113" w:right="113"/>
            </w:pPr>
            <w:r w:rsidRPr="002C5661">
              <w:t>Качество, %</w:t>
            </w:r>
          </w:p>
        </w:tc>
        <w:tc>
          <w:tcPr>
            <w:tcW w:w="850" w:type="dxa"/>
            <w:textDirection w:val="btLr"/>
          </w:tcPr>
          <w:p w:rsidR="00807207" w:rsidRPr="002C5661" w:rsidRDefault="00807207" w:rsidP="00083005">
            <w:pPr>
              <w:ind w:left="113" w:right="113"/>
            </w:pPr>
            <w:r w:rsidRPr="002C5661">
              <w:t>Количество участников (коллектив берем за 1 – единицу)</w:t>
            </w:r>
          </w:p>
        </w:tc>
      </w:tr>
      <w:tr w:rsidR="00807207" w:rsidRPr="002C5661" w:rsidTr="00FA3053">
        <w:tc>
          <w:tcPr>
            <w:tcW w:w="1526" w:type="dxa"/>
          </w:tcPr>
          <w:p w:rsidR="00807207" w:rsidRPr="006B6B00" w:rsidRDefault="00807207" w:rsidP="00083005">
            <w:pPr>
              <w:rPr>
                <w:sz w:val="24"/>
                <w:szCs w:val="24"/>
              </w:rPr>
            </w:pPr>
            <w:r w:rsidRPr="006B6B00">
              <w:rPr>
                <w:sz w:val="24"/>
                <w:szCs w:val="24"/>
              </w:rPr>
              <w:t>Район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6/38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850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807207" w:rsidRPr="002C5661" w:rsidTr="00FA3053">
        <w:tc>
          <w:tcPr>
            <w:tcW w:w="1526" w:type="dxa"/>
          </w:tcPr>
          <w:p w:rsidR="00807207" w:rsidRPr="006B6B00" w:rsidRDefault="00807207" w:rsidP="00083005">
            <w:pPr>
              <w:rPr>
                <w:sz w:val="24"/>
                <w:szCs w:val="24"/>
              </w:rPr>
            </w:pPr>
            <w:r w:rsidRPr="006B6B00">
              <w:rPr>
                <w:sz w:val="24"/>
                <w:szCs w:val="24"/>
              </w:rPr>
              <w:t>Город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66,7</w:t>
            </w:r>
          </w:p>
        </w:tc>
        <w:tc>
          <w:tcPr>
            <w:tcW w:w="851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92,3</w:t>
            </w:r>
          </w:p>
        </w:tc>
        <w:tc>
          <w:tcPr>
            <w:tcW w:w="992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13/109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76,4</w:t>
            </w:r>
          </w:p>
        </w:tc>
        <w:tc>
          <w:tcPr>
            <w:tcW w:w="850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807207" w:rsidRPr="002C5661" w:rsidTr="00FA3053">
        <w:tc>
          <w:tcPr>
            <w:tcW w:w="1526" w:type="dxa"/>
          </w:tcPr>
          <w:p w:rsidR="00807207" w:rsidRPr="006B6B00" w:rsidRDefault="00807207" w:rsidP="00083005">
            <w:pPr>
              <w:rPr>
                <w:sz w:val="24"/>
                <w:szCs w:val="24"/>
              </w:rPr>
            </w:pPr>
            <w:r w:rsidRPr="006B6B00">
              <w:rPr>
                <w:sz w:val="24"/>
                <w:szCs w:val="24"/>
              </w:rPr>
              <w:t xml:space="preserve">Республика 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4/61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807207" w:rsidRPr="002C5661" w:rsidTr="00FA3053">
        <w:tc>
          <w:tcPr>
            <w:tcW w:w="1526" w:type="dxa"/>
          </w:tcPr>
          <w:p w:rsidR="00807207" w:rsidRPr="006B6B00" w:rsidRDefault="00807207" w:rsidP="00083005">
            <w:pPr>
              <w:rPr>
                <w:sz w:val="24"/>
                <w:szCs w:val="24"/>
              </w:rPr>
            </w:pPr>
            <w:r w:rsidRPr="006B6B00">
              <w:rPr>
                <w:sz w:val="24"/>
                <w:szCs w:val="24"/>
              </w:rPr>
              <w:t>Россия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2/10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07207" w:rsidRPr="002C5661" w:rsidTr="00FA3053">
        <w:tc>
          <w:tcPr>
            <w:tcW w:w="1526" w:type="dxa"/>
          </w:tcPr>
          <w:p w:rsidR="00807207" w:rsidRPr="006B6B00" w:rsidRDefault="00807207" w:rsidP="00083005">
            <w:pPr>
              <w:rPr>
                <w:sz w:val="24"/>
                <w:szCs w:val="24"/>
              </w:rPr>
            </w:pPr>
            <w:r w:rsidRPr="006B6B00">
              <w:rPr>
                <w:sz w:val="24"/>
                <w:szCs w:val="24"/>
              </w:rPr>
              <w:t>Междун</w:t>
            </w:r>
            <w:r w:rsidRPr="006B6B00">
              <w:rPr>
                <w:sz w:val="24"/>
                <w:szCs w:val="24"/>
              </w:rPr>
              <w:t>а</w:t>
            </w:r>
            <w:r w:rsidRPr="006B6B00">
              <w:rPr>
                <w:sz w:val="24"/>
                <w:szCs w:val="24"/>
              </w:rPr>
              <w:t xml:space="preserve">родный 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07207" w:rsidRPr="002C5661" w:rsidTr="00FA3053">
        <w:trPr>
          <w:trHeight w:val="70"/>
        </w:trPr>
        <w:tc>
          <w:tcPr>
            <w:tcW w:w="1526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851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708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88,5</w:t>
            </w:r>
          </w:p>
        </w:tc>
        <w:tc>
          <w:tcPr>
            <w:tcW w:w="992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26/221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709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80,5</w:t>
            </w:r>
          </w:p>
        </w:tc>
        <w:tc>
          <w:tcPr>
            <w:tcW w:w="850" w:type="dxa"/>
          </w:tcPr>
          <w:p w:rsidR="00807207" w:rsidRPr="006B6B00" w:rsidRDefault="00FA3053" w:rsidP="0008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</w:tr>
    </w:tbl>
    <w:p w:rsidR="0011530B" w:rsidRPr="002C5661" w:rsidRDefault="0011530B" w:rsidP="00083005"/>
    <w:p w:rsidR="00807207" w:rsidRPr="00D27109" w:rsidRDefault="00807207" w:rsidP="007038A2">
      <w:pPr>
        <w:pStyle w:val="aa"/>
        <w:numPr>
          <w:ilvl w:val="1"/>
          <w:numId w:val="20"/>
        </w:numPr>
        <w:jc w:val="both"/>
        <w:rPr>
          <w:b/>
          <w:sz w:val="24"/>
          <w:szCs w:val="24"/>
        </w:rPr>
      </w:pPr>
      <w:r w:rsidRPr="00D27109">
        <w:rPr>
          <w:b/>
          <w:sz w:val="24"/>
          <w:szCs w:val="24"/>
        </w:rPr>
        <w:t>Национально-региональный компонент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850"/>
        <w:gridCol w:w="851"/>
        <w:gridCol w:w="708"/>
        <w:gridCol w:w="709"/>
        <w:gridCol w:w="851"/>
        <w:gridCol w:w="992"/>
        <w:gridCol w:w="992"/>
        <w:gridCol w:w="851"/>
        <w:gridCol w:w="708"/>
        <w:gridCol w:w="851"/>
        <w:gridCol w:w="850"/>
      </w:tblGrid>
      <w:tr w:rsidR="00807207" w:rsidRPr="00621A41" w:rsidTr="009115C5">
        <w:tc>
          <w:tcPr>
            <w:tcW w:w="5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621A41" w:rsidRDefault="008E6606" w:rsidP="00083005">
            <w:pPr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>2012-2013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621A41" w:rsidRDefault="0051625C" w:rsidP="00083005">
            <w:pPr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>2013</w:t>
            </w:r>
            <w:r w:rsidR="009115C5">
              <w:rPr>
                <w:sz w:val="22"/>
                <w:szCs w:val="22"/>
              </w:rPr>
              <w:t>-2014</w:t>
            </w:r>
          </w:p>
        </w:tc>
      </w:tr>
      <w:tr w:rsidR="00621A41" w:rsidRPr="00621A41" w:rsidTr="003C22F4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7207" w:rsidRPr="00621A41" w:rsidRDefault="00807207" w:rsidP="00083005">
            <w:pPr>
              <w:ind w:left="113" w:right="113"/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>Всего учащихся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621A41" w:rsidRDefault="00807207" w:rsidP="00083005">
            <w:pPr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>Из них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7207" w:rsidRPr="00621A41" w:rsidRDefault="00807207" w:rsidP="00083005">
            <w:pPr>
              <w:ind w:left="113" w:right="113"/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>Всего групп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7207" w:rsidRPr="00621A41" w:rsidRDefault="00807207" w:rsidP="00083005">
            <w:pPr>
              <w:ind w:left="113" w:right="113"/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>Из них на тат</w:t>
            </w:r>
            <w:proofErr w:type="gramStart"/>
            <w:r w:rsidRPr="00621A41">
              <w:rPr>
                <w:sz w:val="22"/>
                <w:szCs w:val="22"/>
              </w:rPr>
              <w:t>.</w:t>
            </w:r>
            <w:proofErr w:type="gramEnd"/>
            <w:r w:rsidRPr="00621A41">
              <w:rPr>
                <w:sz w:val="22"/>
                <w:szCs w:val="22"/>
              </w:rPr>
              <w:t xml:space="preserve"> </w:t>
            </w:r>
            <w:proofErr w:type="gramStart"/>
            <w:r w:rsidRPr="00621A41">
              <w:rPr>
                <w:sz w:val="22"/>
                <w:szCs w:val="22"/>
              </w:rPr>
              <w:t>я</w:t>
            </w:r>
            <w:proofErr w:type="gramEnd"/>
            <w:r w:rsidRPr="00621A41">
              <w:rPr>
                <w:sz w:val="22"/>
                <w:szCs w:val="22"/>
              </w:rPr>
              <w:t>зыке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7207" w:rsidRPr="00621A41" w:rsidRDefault="00807207" w:rsidP="00083005">
            <w:pPr>
              <w:ind w:left="113" w:right="113"/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 xml:space="preserve">Кол-во педагогов, </w:t>
            </w:r>
            <w:proofErr w:type="spellStart"/>
            <w:r w:rsidRPr="00621A41">
              <w:rPr>
                <w:sz w:val="22"/>
                <w:szCs w:val="22"/>
              </w:rPr>
              <w:t>обуч</w:t>
            </w:r>
            <w:proofErr w:type="gramStart"/>
            <w:r w:rsidRPr="00621A41">
              <w:rPr>
                <w:sz w:val="22"/>
                <w:szCs w:val="22"/>
              </w:rPr>
              <w:t>.н</w:t>
            </w:r>
            <w:proofErr w:type="gramEnd"/>
            <w:r w:rsidRPr="00621A41">
              <w:rPr>
                <w:sz w:val="22"/>
                <w:szCs w:val="22"/>
              </w:rPr>
              <w:t>а</w:t>
            </w:r>
            <w:proofErr w:type="spellEnd"/>
            <w:r w:rsidRPr="00621A41">
              <w:rPr>
                <w:sz w:val="22"/>
                <w:szCs w:val="22"/>
              </w:rPr>
              <w:t xml:space="preserve"> </w:t>
            </w:r>
            <w:proofErr w:type="spellStart"/>
            <w:r w:rsidRPr="00621A41">
              <w:rPr>
                <w:sz w:val="22"/>
                <w:szCs w:val="22"/>
              </w:rPr>
              <w:t>тата.яз</w:t>
            </w:r>
            <w:proofErr w:type="spellEnd"/>
            <w:r w:rsidRPr="00621A41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7207" w:rsidRPr="00621A41" w:rsidRDefault="00807207" w:rsidP="00083005">
            <w:pPr>
              <w:ind w:left="113" w:right="113"/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>Всего учащихся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621A41" w:rsidRDefault="00807207" w:rsidP="00083005">
            <w:pPr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>Из них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7207" w:rsidRPr="00621A41" w:rsidRDefault="00807207" w:rsidP="00083005">
            <w:pPr>
              <w:ind w:left="113" w:right="113"/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>Всего групп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7207" w:rsidRPr="00621A41" w:rsidRDefault="00807207" w:rsidP="00083005">
            <w:pPr>
              <w:ind w:left="113" w:right="113"/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>Из них на тат</w:t>
            </w:r>
            <w:proofErr w:type="gramStart"/>
            <w:r w:rsidRPr="00621A41">
              <w:rPr>
                <w:sz w:val="22"/>
                <w:szCs w:val="22"/>
              </w:rPr>
              <w:t>.</w:t>
            </w:r>
            <w:proofErr w:type="gramEnd"/>
            <w:r w:rsidRPr="00621A41">
              <w:rPr>
                <w:sz w:val="22"/>
                <w:szCs w:val="22"/>
              </w:rPr>
              <w:t xml:space="preserve"> </w:t>
            </w:r>
            <w:proofErr w:type="gramStart"/>
            <w:r w:rsidRPr="00621A41">
              <w:rPr>
                <w:sz w:val="22"/>
                <w:szCs w:val="22"/>
              </w:rPr>
              <w:t>я</w:t>
            </w:r>
            <w:proofErr w:type="gramEnd"/>
            <w:r w:rsidRPr="00621A41">
              <w:rPr>
                <w:sz w:val="22"/>
                <w:szCs w:val="22"/>
              </w:rPr>
              <w:t>зыке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7207" w:rsidRPr="00621A41" w:rsidRDefault="00807207" w:rsidP="00083005">
            <w:pPr>
              <w:ind w:left="113" w:right="113"/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 xml:space="preserve">Кол-во педагогов, </w:t>
            </w:r>
            <w:proofErr w:type="spellStart"/>
            <w:r w:rsidRPr="00621A41">
              <w:rPr>
                <w:sz w:val="22"/>
                <w:szCs w:val="22"/>
              </w:rPr>
              <w:t>обуч</w:t>
            </w:r>
            <w:proofErr w:type="gramStart"/>
            <w:r w:rsidRPr="00621A41">
              <w:rPr>
                <w:sz w:val="22"/>
                <w:szCs w:val="22"/>
              </w:rPr>
              <w:t>.н</w:t>
            </w:r>
            <w:proofErr w:type="gramEnd"/>
            <w:r w:rsidRPr="00621A41">
              <w:rPr>
                <w:sz w:val="22"/>
                <w:szCs w:val="22"/>
              </w:rPr>
              <w:t>а</w:t>
            </w:r>
            <w:proofErr w:type="spellEnd"/>
            <w:r w:rsidRPr="00621A41">
              <w:rPr>
                <w:sz w:val="22"/>
                <w:szCs w:val="22"/>
              </w:rPr>
              <w:t xml:space="preserve"> </w:t>
            </w:r>
            <w:proofErr w:type="spellStart"/>
            <w:r w:rsidRPr="00621A41">
              <w:rPr>
                <w:sz w:val="22"/>
                <w:szCs w:val="22"/>
              </w:rPr>
              <w:t>тата.яз</w:t>
            </w:r>
            <w:proofErr w:type="spellEnd"/>
            <w:r w:rsidRPr="00621A41">
              <w:rPr>
                <w:sz w:val="22"/>
                <w:szCs w:val="22"/>
              </w:rPr>
              <w:t>.</w:t>
            </w:r>
          </w:p>
        </w:tc>
      </w:tr>
      <w:tr w:rsidR="009115C5" w:rsidRPr="00621A41" w:rsidTr="003C22F4">
        <w:trPr>
          <w:cantSplit/>
          <w:trHeight w:val="255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07" w:rsidRPr="00621A41" w:rsidRDefault="00807207" w:rsidP="000830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7207" w:rsidRPr="00621A41" w:rsidRDefault="00807207" w:rsidP="00083005">
            <w:pPr>
              <w:ind w:left="113" w:right="113"/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>татары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7207" w:rsidRPr="00621A41" w:rsidRDefault="00807207" w:rsidP="00083005">
            <w:pPr>
              <w:ind w:left="113" w:right="113"/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 xml:space="preserve">Обучаются на </w:t>
            </w:r>
            <w:proofErr w:type="spellStart"/>
            <w:r w:rsidRPr="00621A41">
              <w:rPr>
                <w:sz w:val="22"/>
                <w:szCs w:val="22"/>
              </w:rPr>
              <w:t>тата</w:t>
            </w:r>
            <w:proofErr w:type="gramStart"/>
            <w:r w:rsidRPr="00621A41">
              <w:rPr>
                <w:sz w:val="22"/>
                <w:szCs w:val="22"/>
              </w:rPr>
              <w:t>.м</w:t>
            </w:r>
            <w:proofErr w:type="spellEnd"/>
            <w:proofErr w:type="gramEnd"/>
            <w:r w:rsidRPr="00621A41">
              <w:rPr>
                <w:sz w:val="22"/>
                <w:szCs w:val="22"/>
              </w:rPr>
              <w:t xml:space="preserve"> </w:t>
            </w:r>
            <w:r w:rsidR="009115C5">
              <w:rPr>
                <w:sz w:val="22"/>
                <w:szCs w:val="22"/>
              </w:rPr>
              <w:t xml:space="preserve"> </w:t>
            </w:r>
            <w:r w:rsidRPr="00621A41">
              <w:rPr>
                <w:sz w:val="22"/>
                <w:szCs w:val="22"/>
              </w:rPr>
              <w:t>яз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07" w:rsidRPr="00621A41" w:rsidRDefault="00807207" w:rsidP="0008300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07" w:rsidRPr="00621A41" w:rsidRDefault="00807207" w:rsidP="000830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07" w:rsidRPr="00621A41" w:rsidRDefault="00807207" w:rsidP="0008300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07" w:rsidRPr="00621A41" w:rsidRDefault="00807207" w:rsidP="0008300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7207" w:rsidRPr="00621A41" w:rsidRDefault="00807207" w:rsidP="00083005">
            <w:pPr>
              <w:ind w:left="113" w:right="113"/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>татары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7207" w:rsidRPr="00621A41" w:rsidRDefault="00807207" w:rsidP="00083005">
            <w:pPr>
              <w:ind w:left="113" w:right="113"/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 xml:space="preserve">Обучаются на </w:t>
            </w:r>
            <w:proofErr w:type="spellStart"/>
            <w:r w:rsidRPr="00621A41">
              <w:rPr>
                <w:sz w:val="22"/>
                <w:szCs w:val="22"/>
              </w:rPr>
              <w:t>тата</w:t>
            </w:r>
            <w:proofErr w:type="gramStart"/>
            <w:r w:rsidRPr="00621A41">
              <w:rPr>
                <w:sz w:val="22"/>
                <w:szCs w:val="22"/>
              </w:rPr>
              <w:t>.м</w:t>
            </w:r>
            <w:proofErr w:type="spellEnd"/>
            <w:proofErr w:type="gramEnd"/>
            <w:r w:rsidRPr="00621A41">
              <w:rPr>
                <w:sz w:val="22"/>
                <w:szCs w:val="22"/>
              </w:rPr>
              <w:t xml:space="preserve"> </w:t>
            </w:r>
            <w:r w:rsidR="009115C5">
              <w:rPr>
                <w:sz w:val="22"/>
                <w:szCs w:val="22"/>
              </w:rPr>
              <w:t xml:space="preserve"> </w:t>
            </w:r>
            <w:r w:rsidRPr="00621A41">
              <w:rPr>
                <w:sz w:val="22"/>
                <w:szCs w:val="22"/>
              </w:rPr>
              <w:t>яз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07" w:rsidRPr="00621A41" w:rsidRDefault="00807207" w:rsidP="000830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07" w:rsidRPr="00621A41" w:rsidRDefault="00807207" w:rsidP="000830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07" w:rsidRPr="00621A41" w:rsidRDefault="00807207" w:rsidP="00083005">
            <w:pPr>
              <w:rPr>
                <w:sz w:val="22"/>
                <w:szCs w:val="22"/>
              </w:rPr>
            </w:pPr>
          </w:p>
        </w:tc>
      </w:tr>
      <w:tr w:rsidR="00621A41" w:rsidRPr="00621A41" w:rsidTr="003C22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621A41" w:rsidRDefault="008E6606" w:rsidP="00083005">
            <w:pPr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>789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621A41" w:rsidRDefault="008E6606" w:rsidP="00083005">
            <w:pPr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>314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621A41" w:rsidRDefault="00807207" w:rsidP="00083005">
            <w:pPr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621A41" w:rsidRDefault="00807207" w:rsidP="00083005">
            <w:pPr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621A41" w:rsidRDefault="00807207" w:rsidP="00083005">
            <w:pPr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621A41" w:rsidRDefault="00807207" w:rsidP="00083005">
            <w:pPr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621A41" w:rsidRDefault="008E6606" w:rsidP="00083005">
            <w:pPr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>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621A41" w:rsidRDefault="0051625C" w:rsidP="00083005">
            <w:pPr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>283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621A41" w:rsidRDefault="00807207" w:rsidP="00083005">
            <w:pPr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621A41" w:rsidRDefault="008E6606" w:rsidP="00083005">
            <w:pPr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621A41" w:rsidRDefault="00807207" w:rsidP="00083005">
            <w:pPr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621A41" w:rsidRDefault="00807207" w:rsidP="00083005">
            <w:pPr>
              <w:rPr>
                <w:sz w:val="22"/>
                <w:szCs w:val="22"/>
              </w:rPr>
            </w:pPr>
            <w:r w:rsidRPr="00621A41">
              <w:rPr>
                <w:sz w:val="22"/>
                <w:szCs w:val="22"/>
              </w:rPr>
              <w:t>-</w:t>
            </w:r>
          </w:p>
        </w:tc>
      </w:tr>
    </w:tbl>
    <w:p w:rsidR="00807207" w:rsidRPr="00621A41" w:rsidRDefault="00807207" w:rsidP="00083005">
      <w:pPr>
        <w:ind w:left="360"/>
        <w:jc w:val="both"/>
      </w:pPr>
    </w:p>
    <w:p w:rsidR="00A76A42" w:rsidRPr="00A76A42" w:rsidRDefault="00D27109" w:rsidP="00C678A9">
      <w:pPr>
        <w:pStyle w:val="aa"/>
        <w:ind w:left="0" w:firstLine="567"/>
        <w:jc w:val="both"/>
        <w:rPr>
          <w:b/>
          <w:i/>
          <w:sz w:val="24"/>
          <w:szCs w:val="24"/>
          <w:u w:val="single"/>
        </w:rPr>
      </w:pPr>
      <w:r w:rsidRPr="00D27109">
        <w:rPr>
          <w:b/>
          <w:sz w:val="24"/>
          <w:szCs w:val="24"/>
        </w:rPr>
        <w:lastRenderedPageBreak/>
        <w:t>5.</w:t>
      </w:r>
      <w:r w:rsidR="00562BBF">
        <w:rPr>
          <w:b/>
          <w:sz w:val="24"/>
          <w:szCs w:val="24"/>
        </w:rPr>
        <w:t>3</w:t>
      </w:r>
      <w:r>
        <w:rPr>
          <w:sz w:val="24"/>
          <w:szCs w:val="24"/>
        </w:rPr>
        <w:t>.</w:t>
      </w:r>
      <w:r w:rsidR="00562BBF">
        <w:rPr>
          <w:sz w:val="24"/>
          <w:szCs w:val="24"/>
        </w:rPr>
        <w:t xml:space="preserve"> </w:t>
      </w:r>
      <w:r w:rsidR="00807207" w:rsidRPr="007947EE">
        <w:rPr>
          <w:sz w:val="24"/>
          <w:szCs w:val="24"/>
        </w:rPr>
        <w:t>Воспитательная работа в Центре осуществляется по программе</w:t>
      </w:r>
      <w:r w:rsidR="00807207" w:rsidRPr="00E361DF">
        <w:rPr>
          <w:sz w:val="24"/>
          <w:szCs w:val="24"/>
        </w:rPr>
        <w:t xml:space="preserve"> «Радость», целью к</w:t>
      </w:r>
      <w:r w:rsidR="00807207" w:rsidRPr="00E361DF">
        <w:rPr>
          <w:sz w:val="24"/>
          <w:szCs w:val="24"/>
        </w:rPr>
        <w:t>о</w:t>
      </w:r>
      <w:r w:rsidR="00807207">
        <w:rPr>
          <w:sz w:val="24"/>
          <w:szCs w:val="24"/>
        </w:rPr>
        <w:t>то</w:t>
      </w:r>
      <w:r w:rsidR="00807207" w:rsidRPr="00E361DF">
        <w:rPr>
          <w:sz w:val="24"/>
          <w:szCs w:val="24"/>
        </w:rPr>
        <w:t>рой  является: подготовка обучающегося к самостоятельной работе, к осознанному профе</w:t>
      </w:r>
      <w:r w:rsidR="00807207" w:rsidRPr="00E361DF">
        <w:rPr>
          <w:sz w:val="24"/>
          <w:szCs w:val="24"/>
        </w:rPr>
        <w:t>с</w:t>
      </w:r>
      <w:r w:rsidR="00807207" w:rsidRPr="00E361DF">
        <w:rPr>
          <w:sz w:val="24"/>
          <w:szCs w:val="24"/>
        </w:rPr>
        <w:t>сиональному самоопределению, творчески думающего, активно действующего и легко адапт</w:t>
      </w:r>
      <w:r w:rsidR="00807207" w:rsidRPr="00E361DF">
        <w:rPr>
          <w:sz w:val="24"/>
          <w:szCs w:val="24"/>
        </w:rPr>
        <w:t>и</w:t>
      </w:r>
      <w:r w:rsidR="00807207" w:rsidRPr="00E361DF">
        <w:rPr>
          <w:sz w:val="24"/>
          <w:szCs w:val="24"/>
        </w:rPr>
        <w:t>рующегося в современном обществе личности. Работа  основана на тесном сотрудничестве п</w:t>
      </w:r>
      <w:r w:rsidR="00807207" w:rsidRPr="00E361DF">
        <w:rPr>
          <w:sz w:val="24"/>
          <w:szCs w:val="24"/>
        </w:rPr>
        <w:t>е</w:t>
      </w:r>
      <w:r w:rsidR="00807207" w:rsidRPr="00E361DF">
        <w:rPr>
          <w:sz w:val="24"/>
          <w:szCs w:val="24"/>
        </w:rPr>
        <w:t>дагог-ребенок-родитель. Задачи, поставле</w:t>
      </w:r>
      <w:r w:rsidR="00A76A42">
        <w:rPr>
          <w:sz w:val="24"/>
          <w:szCs w:val="24"/>
        </w:rPr>
        <w:t>нные педагогическим</w:t>
      </w:r>
      <w:r w:rsidR="00807207" w:rsidRPr="00E361DF">
        <w:rPr>
          <w:sz w:val="24"/>
          <w:szCs w:val="24"/>
        </w:rPr>
        <w:t xml:space="preserve"> коллективом </w:t>
      </w:r>
      <w:r w:rsidR="00A76A42">
        <w:rPr>
          <w:sz w:val="24"/>
          <w:szCs w:val="24"/>
        </w:rPr>
        <w:t>по</w:t>
      </w:r>
      <w:r w:rsidR="00807207" w:rsidRPr="00E361DF">
        <w:rPr>
          <w:sz w:val="24"/>
          <w:szCs w:val="24"/>
        </w:rPr>
        <w:t xml:space="preserve"> воспитательной работ</w:t>
      </w:r>
      <w:r w:rsidR="00A76A42">
        <w:rPr>
          <w:sz w:val="24"/>
          <w:szCs w:val="24"/>
        </w:rPr>
        <w:t xml:space="preserve">е </w:t>
      </w:r>
      <w:r w:rsidR="00807207" w:rsidRPr="00A76A42">
        <w:rPr>
          <w:sz w:val="24"/>
          <w:szCs w:val="24"/>
        </w:rPr>
        <w:t>на 201</w:t>
      </w:r>
      <w:r w:rsidR="00A76A42">
        <w:rPr>
          <w:sz w:val="24"/>
          <w:szCs w:val="24"/>
        </w:rPr>
        <w:t>3</w:t>
      </w:r>
      <w:r w:rsidR="00807207" w:rsidRPr="00A76A42">
        <w:rPr>
          <w:sz w:val="24"/>
          <w:szCs w:val="24"/>
        </w:rPr>
        <w:t>-201</w:t>
      </w:r>
      <w:r w:rsidR="00A76A42">
        <w:rPr>
          <w:sz w:val="24"/>
          <w:szCs w:val="24"/>
        </w:rPr>
        <w:t>4</w:t>
      </w:r>
      <w:r w:rsidR="00807207" w:rsidRPr="00A76A42">
        <w:rPr>
          <w:sz w:val="24"/>
          <w:szCs w:val="24"/>
        </w:rPr>
        <w:t xml:space="preserve"> </w:t>
      </w:r>
      <w:proofErr w:type="spellStart"/>
      <w:r w:rsidR="00807207" w:rsidRPr="00A76A42">
        <w:rPr>
          <w:sz w:val="24"/>
          <w:szCs w:val="24"/>
        </w:rPr>
        <w:t>уч</w:t>
      </w:r>
      <w:proofErr w:type="gramStart"/>
      <w:r w:rsidR="00807207" w:rsidRPr="00A76A42">
        <w:rPr>
          <w:sz w:val="24"/>
          <w:szCs w:val="24"/>
        </w:rPr>
        <w:t>.г</w:t>
      </w:r>
      <w:proofErr w:type="gramEnd"/>
      <w:r w:rsidR="00807207" w:rsidRPr="00A76A42">
        <w:rPr>
          <w:sz w:val="24"/>
          <w:szCs w:val="24"/>
        </w:rPr>
        <w:t>од</w:t>
      </w:r>
      <w:proofErr w:type="spellEnd"/>
      <w:r w:rsidR="00807207" w:rsidRPr="00A76A42">
        <w:rPr>
          <w:sz w:val="24"/>
          <w:szCs w:val="24"/>
        </w:rPr>
        <w:t>, затрагивающие все аспекты деятельности учрежд</w:t>
      </w:r>
      <w:r w:rsidR="00807207" w:rsidRPr="00A76A42">
        <w:rPr>
          <w:sz w:val="24"/>
          <w:szCs w:val="24"/>
        </w:rPr>
        <w:t>е</w:t>
      </w:r>
      <w:r w:rsidR="00807207" w:rsidRPr="00A76A42">
        <w:rPr>
          <w:sz w:val="24"/>
          <w:szCs w:val="24"/>
        </w:rPr>
        <w:t>ния, реализованы в</w:t>
      </w:r>
      <w:r w:rsidR="00A76A42">
        <w:rPr>
          <w:sz w:val="24"/>
          <w:szCs w:val="24"/>
        </w:rPr>
        <w:t xml:space="preserve"> </w:t>
      </w:r>
      <w:r w:rsidR="00807207" w:rsidRPr="00A76A42">
        <w:rPr>
          <w:sz w:val="24"/>
          <w:szCs w:val="24"/>
        </w:rPr>
        <w:t xml:space="preserve">полной мере. </w:t>
      </w:r>
    </w:p>
    <w:p w:rsidR="00807207" w:rsidRPr="00A76A42" w:rsidRDefault="00807207" w:rsidP="00C678A9">
      <w:pPr>
        <w:pStyle w:val="aa"/>
        <w:ind w:left="0" w:firstLine="567"/>
        <w:jc w:val="both"/>
        <w:rPr>
          <w:b/>
          <w:i/>
          <w:sz w:val="24"/>
          <w:szCs w:val="24"/>
          <w:u w:val="single"/>
        </w:rPr>
      </w:pPr>
      <w:r w:rsidRPr="00A76A42">
        <w:rPr>
          <w:sz w:val="24"/>
          <w:szCs w:val="24"/>
        </w:rPr>
        <w:t>Проведены массовые мероприятия по основным направлениям.</w:t>
      </w:r>
    </w:p>
    <w:p w:rsidR="00807207" w:rsidRPr="00734BDB" w:rsidRDefault="00807207" w:rsidP="00C678A9">
      <w:pPr>
        <w:ind w:firstLine="567"/>
        <w:jc w:val="both"/>
        <w:rPr>
          <w:sz w:val="24"/>
          <w:szCs w:val="24"/>
        </w:rPr>
      </w:pPr>
    </w:p>
    <w:p w:rsidR="00807207" w:rsidRPr="00E361DF" w:rsidRDefault="00807207" w:rsidP="00C678A9">
      <w:pPr>
        <w:pStyle w:val="aa"/>
        <w:ind w:left="0" w:firstLine="567"/>
        <w:jc w:val="both"/>
        <w:rPr>
          <w:b/>
          <w:i/>
          <w:sz w:val="24"/>
          <w:szCs w:val="24"/>
          <w:u w:val="single"/>
        </w:rPr>
      </w:pPr>
      <w:r w:rsidRPr="00E361DF">
        <w:rPr>
          <w:b/>
          <w:i/>
          <w:sz w:val="24"/>
          <w:szCs w:val="24"/>
          <w:u w:val="single"/>
        </w:rPr>
        <w:t>Научно-техническое направление</w:t>
      </w:r>
      <w:r>
        <w:rPr>
          <w:b/>
          <w:i/>
          <w:sz w:val="24"/>
          <w:szCs w:val="24"/>
          <w:u w:val="single"/>
        </w:rPr>
        <w:t>:</w:t>
      </w:r>
    </w:p>
    <w:p w:rsidR="00DE6B65" w:rsidRPr="00C678A9" w:rsidRDefault="00BF7CBC" w:rsidP="007038A2">
      <w:pPr>
        <w:pStyle w:val="a5"/>
        <w:numPr>
          <w:ilvl w:val="0"/>
          <w:numId w:val="12"/>
        </w:numPr>
        <w:ind w:left="0" w:firstLine="567"/>
        <w:jc w:val="both"/>
      </w:pPr>
      <w:r w:rsidRPr="00BF7CBC">
        <w:rPr>
          <w:sz w:val="24"/>
          <w:szCs w:val="24"/>
        </w:rPr>
        <w:t>58 Республиканский туристский</w:t>
      </w:r>
      <w:r>
        <w:rPr>
          <w:sz w:val="24"/>
          <w:szCs w:val="24"/>
        </w:rPr>
        <w:t xml:space="preserve"> слёт учащихся образовательных учреждений Республ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ки Татарстан </w:t>
      </w:r>
      <w:r w:rsidR="00807207">
        <w:rPr>
          <w:sz w:val="24"/>
          <w:szCs w:val="24"/>
        </w:rPr>
        <w:t>(</w:t>
      </w:r>
      <w:r w:rsidR="00BA6C5F">
        <w:rPr>
          <w:sz w:val="24"/>
          <w:szCs w:val="24"/>
        </w:rPr>
        <w:t>«</w:t>
      </w:r>
      <w:r w:rsidR="00807207">
        <w:rPr>
          <w:sz w:val="24"/>
          <w:szCs w:val="24"/>
        </w:rPr>
        <w:t>Тех</w:t>
      </w:r>
      <w:proofErr w:type="gramStart"/>
      <w:r w:rsidR="00807207">
        <w:rPr>
          <w:sz w:val="24"/>
          <w:szCs w:val="24"/>
        </w:rPr>
        <w:t>.с</w:t>
      </w:r>
      <w:proofErr w:type="gramEnd"/>
      <w:r w:rsidR="00807207">
        <w:rPr>
          <w:sz w:val="24"/>
          <w:szCs w:val="24"/>
        </w:rPr>
        <w:t>наряжение»),</w:t>
      </w:r>
      <w:r w:rsidR="00807207" w:rsidRPr="00F37E3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городские соревнования «Юный спасатель» среди уч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щихся общеобразовательных учреждений («Тех.снаряжение»), </w:t>
      </w:r>
      <w:r w:rsidR="00807207">
        <w:rPr>
          <w:sz w:val="24"/>
          <w:szCs w:val="24"/>
        </w:rPr>
        <w:t>г</w:t>
      </w:r>
      <w:r w:rsidR="00807207" w:rsidRPr="00F37E35">
        <w:rPr>
          <w:sz w:val="24"/>
          <w:szCs w:val="24"/>
        </w:rPr>
        <w:t>ородские соревнования «Юный спас</w:t>
      </w:r>
      <w:r w:rsidR="00807207" w:rsidRPr="00F37E35">
        <w:rPr>
          <w:sz w:val="24"/>
          <w:szCs w:val="24"/>
        </w:rPr>
        <w:t>а</w:t>
      </w:r>
      <w:r w:rsidR="00807207" w:rsidRPr="00F37E35">
        <w:rPr>
          <w:sz w:val="24"/>
          <w:szCs w:val="24"/>
        </w:rPr>
        <w:t xml:space="preserve">тель» </w:t>
      </w:r>
      <w:r w:rsidR="00807207">
        <w:rPr>
          <w:sz w:val="24"/>
          <w:szCs w:val="24"/>
        </w:rPr>
        <w:t>(</w:t>
      </w:r>
      <w:r>
        <w:rPr>
          <w:sz w:val="24"/>
          <w:szCs w:val="24"/>
        </w:rPr>
        <w:t>«</w:t>
      </w:r>
      <w:r w:rsidR="00807207">
        <w:rPr>
          <w:sz w:val="24"/>
          <w:szCs w:val="24"/>
        </w:rPr>
        <w:t>Тех.снаряжение»),</w:t>
      </w:r>
      <w:r w:rsidR="00C44E0A">
        <w:t xml:space="preserve"> </w:t>
      </w:r>
      <w:r w:rsidRPr="00C44E0A">
        <w:rPr>
          <w:sz w:val="24"/>
          <w:szCs w:val="24"/>
        </w:rPr>
        <w:t>выставка детского технического творчества в рамках выездного з</w:t>
      </w:r>
      <w:r w:rsidRPr="00C44E0A">
        <w:rPr>
          <w:sz w:val="24"/>
          <w:szCs w:val="24"/>
        </w:rPr>
        <w:t>а</w:t>
      </w:r>
      <w:r w:rsidRPr="00C44E0A">
        <w:rPr>
          <w:sz w:val="24"/>
          <w:szCs w:val="24"/>
        </w:rPr>
        <w:t>седания Военно-промышленной комиссии при Правительстве РФ по вопросу «Об обеспечении организаций оборонно-промышленного комплекса высококвалифицированными кадрами» («</w:t>
      </w:r>
      <w:proofErr w:type="spellStart"/>
      <w:r w:rsidRPr="00C44E0A">
        <w:rPr>
          <w:sz w:val="24"/>
          <w:szCs w:val="24"/>
        </w:rPr>
        <w:t>Програм</w:t>
      </w:r>
      <w:proofErr w:type="spellEnd"/>
      <w:r w:rsidRPr="00C44E0A">
        <w:rPr>
          <w:sz w:val="24"/>
          <w:szCs w:val="24"/>
        </w:rPr>
        <w:t>.</w:t>
      </w:r>
      <w:r w:rsidR="00DE6B65">
        <w:t xml:space="preserve"> </w:t>
      </w:r>
      <w:r w:rsidRPr="00C44E0A">
        <w:rPr>
          <w:sz w:val="24"/>
          <w:szCs w:val="24"/>
        </w:rPr>
        <w:t xml:space="preserve">робототехника»), </w:t>
      </w:r>
      <w:r w:rsidRPr="00C44E0A">
        <w:rPr>
          <w:sz w:val="24"/>
          <w:szCs w:val="24"/>
          <w:lang w:val="en-US"/>
        </w:rPr>
        <w:t>XXII</w:t>
      </w:r>
      <w:r w:rsidRPr="00C44E0A">
        <w:rPr>
          <w:sz w:val="24"/>
          <w:szCs w:val="24"/>
        </w:rPr>
        <w:t xml:space="preserve"> городские соревнования «Моя первая плавающая модель» («НТМ»),</w:t>
      </w:r>
      <w:r w:rsidRPr="00C44E0A">
        <w:rPr>
          <w:rStyle w:val="FontStyle28"/>
          <w:rFonts w:eastAsiaTheme="majorEastAsia"/>
          <w:sz w:val="24"/>
          <w:szCs w:val="24"/>
        </w:rPr>
        <w:t xml:space="preserve"> </w:t>
      </w:r>
      <w:r w:rsidRPr="00C44E0A">
        <w:rPr>
          <w:rStyle w:val="FontStyle28"/>
          <w:sz w:val="24"/>
          <w:szCs w:val="24"/>
        </w:rPr>
        <w:t>г</w:t>
      </w:r>
      <w:r w:rsidRPr="00C44E0A">
        <w:rPr>
          <w:rStyle w:val="FontStyle28"/>
          <w:rFonts w:eastAsiaTheme="majorEastAsia"/>
          <w:sz w:val="24"/>
          <w:szCs w:val="24"/>
        </w:rPr>
        <w:t>ородской этап республиканских лично-командных соревнований</w:t>
      </w:r>
      <w:r w:rsidRPr="00C44E0A">
        <w:rPr>
          <w:rStyle w:val="FontStyle28"/>
          <w:sz w:val="24"/>
          <w:szCs w:val="24"/>
        </w:rPr>
        <w:t xml:space="preserve"> </w:t>
      </w:r>
      <w:r w:rsidRPr="00C44E0A">
        <w:rPr>
          <w:rStyle w:val="FontStyle28"/>
          <w:rFonts w:eastAsiaTheme="majorEastAsia"/>
          <w:sz w:val="24"/>
          <w:szCs w:val="24"/>
        </w:rPr>
        <w:t xml:space="preserve">по простейшим </w:t>
      </w:r>
      <w:proofErr w:type="spellStart"/>
      <w:r w:rsidRPr="00C44E0A">
        <w:rPr>
          <w:rStyle w:val="FontStyle28"/>
          <w:rFonts w:eastAsiaTheme="majorEastAsia"/>
          <w:sz w:val="24"/>
          <w:szCs w:val="24"/>
        </w:rPr>
        <w:t>р</w:t>
      </w:r>
      <w:r w:rsidRPr="00C44E0A">
        <w:rPr>
          <w:rStyle w:val="FontStyle28"/>
          <w:rFonts w:eastAsiaTheme="majorEastAsia"/>
          <w:sz w:val="24"/>
          <w:szCs w:val="24"/>
        </w:rPr>
        <w:t>а</w:t>
      </w:r>
      <w:r w:rsidRPr="00C44E0A">
        <w:rPr>
          <w:rStyle w:val="FontStyle28"/>
          <w:rFonts w:eastAsiaTheme="majorEastAsia"/>
          <w:sz w:val="24"/>
          <w:szCs w:val="24"/>
        </w:rPr>
        <w:t>кетомоделям</w:t>
      </w:r>
      <w:proofErr w:type="spellEnd"/>
      <w:r w:rsidRPr="00C44E0A">
        <w:rPr>
          <w:rStyle w:val="FontStyle28"/>
          <w:rFonts w:eastAsiaTheme="majorEastAsia"/>
          <w:sz w:val="24"/>
          <w:szCs w:val="24"/>
        </w:rPr>
        <w:t xml:space="preserve"> среди учащихся города Казани</w:t>
      </w:r>
      <w:r w:rsidRPr="00BF7CBC">
        <w:t xml:space="preserve"> </w:t>
      </w:r>
      <w:r w:rsidRPr="00C44E0A">
        <w:rPr>
          <w:sz w:val="24"/>
          <w:szCs w:val="24"/>
        </w:rPr>
        <w:t>(«НТМ»</w:t>
      </w:r>
      <w:r>
        <w:t>)</w:t>
      </w:r>
      <w:r w:rsidRPr="00C44E0A">
        <w:rPr>
          <w:sz w:val="24"/>
          <w:szCs w:val="24"/>
        </w:rPr>
        <w:t>,</w:t>
      </w:r>
      <w:r w:rsidR="00DE6B65" w:rsidRPr="00DE6B65">
        <w:t xml:space="preserve"> </w:t>
      </w:r>
      <w:r w:rsidR="00DE6B65" w:rsidRPr="00C44E0A">
        <w:rPr>
          <w:sz w:val="24"/>
          <w:szCs w:val="24"/>
        </w:rPr>
        <w:t>Первенство Республики Татарстан по спортивному туризму среди учащихся «ЗАЛИНГ-2013»</w:t>
      </w:r>
      <w:r w:rsidR="00DE6B65">
        <w:t xml:space="preserve"> </w:t>
      </w:r>
      <w:r w:rsidR="00DE6B65" w:rsidRPr="00C44E0A">
        <w:rPr>
          <w:sz w:val="24"/>
          <w:szCs w:val="24"/>
        </w:rPr>
        <w:t>(«Тех</w:t>
      </w:r>
      <w:proofErr w:type="gramStart"/>
      <w:r w:rsidR="00DE6B65" w:rsidRPr="00C44E0A">
        <w:rPr>
          <w:sz w:val="24"/>
          <w:szCs w:val="24"/>
        </w:rPr>
        <w:t>.с</w:t>
      </w:r>
      <w:proofErr w:type="gramEnd"/>
      <w:r w:rsidR="00DE6B65" w:rsidRPr="00C44E0A">
        <w:rPr>
          <w:sz w:val="24"/>
          <w:szCs w:val="24"/>
        </w:rPr>
        <w:t>наряжение»)</w:t>
      </w:r>
      <w:r w:rsidR="00DE6B65">
        <w:t>,</w:t>
      </w:r>
      <w:r w:rsidR="00DE6B65" w:rsidRPr="00DE6B65">
        <w:t xml:space="preserve"> </w:t>
      </w:r>
      <w:r w:rsidR="00DE6B65">
        <w:t>с</w:t>
      </w:r>
      <w:r w:rsidR="00DE6B65" w:rsidRPr="00C44E0A">
        <w:rPr>
          <w:sz w:val="24"/>
          <w:szCs w:val="24"/>
        </w:rPr>
        <w:t>оревнование по робототехнике «Авторалли</w:t>
      </w:r>
      <w:r w:rsidR="00DE6B65">
        <w:t xml:space="preserve">» </w:t>
      </w:r>
      <w:r w:rsidR="00DE6B65" w:rsidRPr="00C44E0A">
        <w:rPr>
          <w:sz w:val="24"/>
          <w:szCs w:val="24"/>
        </w:rPr>
        <w:t xml:space="preserve"> («</w:t>
      </w:r>
      <w:proofErr w:type="spellStart"/>
      <w:r w:rsidR="00DE6B65" w:rsidRPr="00C44E0A">
        <w:rPr>
          <w:sz w:val="24"/>
          <w:szCs w:val="24"/>
        </w:rPr>
        <w:t>Програм</w:t>
      </w:r>
      <w:proofErr w:type="spellEnd"/>
      <w:r w:rsidR="00DE6B65" w:rsidRPr="00C44E0A">
        <w:rPr>
          <w:sz w:val="24"/>
          <w:szCs w:val="24"/>
        </w:rPr>
        <w:t xml:space="preserve">. робототехника»), </w:t>
      </w:r>
      <w:r w:rsidR="00DE6B65">
        <w:t xml:space="preserve"> </w:t>
      </w:r>
      <w:r w:rsidR="00DE6B65" w:rsidRPr="00C44E0A">
        <w:rPr>
          <w:sz w:val="24"/>
          <w:szCs w:val="24"/>
        </w:rPr>
        <w:t>Зональное Первенство РТ по</w:t>
      </w:r>
      <w:r w:rsidR="00DE6B65">
        <w:t xml:space="preserve"> лыжн</w:t>
      </w:r>
      <w:r w:rsidR="00DE6B65">
        <w:t>о</w:t>
      </w:r>
      <w:r w:rsidR="00DE6B65">
        <w:t>му туризму среди учащихся</w:t>
      </w:r>
      <w:r w:rsidR="00DE6B65" w:rsidRPr="00DE6B65">
        <w:t xml:space="preserve"> </w:t>
      </w:r>
      <w:r w:rsidR="00DE6B65" w:rsidRPr="00C44E0A">
        <w:rPr>
          <w:sz w:val="24"/>
          <w:szCs w:val="24"/>
        </w:rPr>
        <w:t>(«Тех.снаряжение»)</w:t>
      </w:r>
      <w:r w:rsidR="00DE6B65">
        <w:t xml:space="preserve">, </w:t>
      </w:r>
      <w:r w:rsidR="00DE6B65" w:rsidRPr="00C44E0A">
        <w:rPr>
          <w:color w:val="000000"/>
          <w:sz w:val="24"/>
          <w:szCs w:val="24"/>
          <w:shd w:val="clear" w:color="auto" w:fill="FFFFFF"/>
        </w:rPr>
        <w:t>семинар для школьников «Инженерное образов</w:t>
      </w:r>
      <w:r w:rsidR="00DE6B65" w:rsidRPr="00C44E0A">
        <w:rPr>
          <w:color w:val="000000"/>
          <w:sz w:val="24"/>
          <w:szCs w:val="24"/>
          <w:shd w:val="clear" w:color="auto" w:fill="FFFFFF"/>
        </w:rPr>
        <w:t>а</w:t>
      </w:r>
      <w:r w:rsidR="00DE6B65" w:rsidRPr="00C44E0A">
        <w:rPr>
          <w:color w:val="000000"/>
          <w:sz w:val="24"/>
          <w:szCs w:val="24"/>
          <w:shd w:val="clear" w:color="auto" w:fill="FFFFFF"/>
        </w:rPr>
        <w:t>ние в Республике</w:t>
      </w:r>
      <w:r w:rsidR="00C44E0A">
        <w:t xml:space="preserve"> </w:t>
      </w:r>
      <w:r w:rsidR="00DE6B65" w:rsidRPr="00C44E0A">
        <w:rPr>
          <w:color w:val="000000"/>
          <w:sz w:val="24"/>
          <w:szCs w:val="24"/>
          <w:shd w:val="clear" w:color="auto" w:fill="FFFFFF"/>
        </w:rPr>
        <w:t>Татарстан»</w:t>
      </w:r>
      <w:r w:rsidR="00DE6B65" w:rsidRPr="00C44E0A">
        <w:rPr>
          <w:color w:val="000000"/>
          <w:shd w:val="clear" w:color="auto" w:fill="FFFFFF"/>
        </w:rPr>
        <w:t xml:space="preserve"> </w:t>
      </w:r>
      <w:r w:rsidR="00DE6B65" w:rsidRPr="00C44E0A">
        <w:rPr>
          <w:sz w:val="24"/>
          <w:szCs w:val="24"/>
        </w:rPr>
        <w:t>(«НТМ», «</w:t>
      </w:r>
      <w:proofErr w:type="spellStart"/>
      <w:r w:rsidR="00DE6B65" w:rsidRPr="00C44E0A">
        <w:rPr>
          <w:sz w:val="24"/>
          <w:szCs w:val="24"/>
        </w:rPr>
        <w:t>Програм</w:t>
      </w:r>
      <w:proofErr w:type="spellEnd"/>
      <w:r w:rsidR="00DE6B65" w:rsidRPr="00C44E0A">
        <w:rPr>
          <w:sz w:val="24"/>
          <w:szCs w:val="24"/>
        </w:rPr>
        <w:t>. и робототехника»),</w:t>
      </w:r>
      <w:r w:rsidR="00DE6B65" w:rsidRPr="00C44E0A">
        <w:rPr>
          <w:color w:val="000000"/>
          <w:shd w:val="clear" w:color="auto" w:fill="FFFFFF"/>
        </w:rPr>
        <w:t xml:space="preserve"> </w:t>
      </w:r>
      <w:r w:rsidR="00DE6B65" w:rsidRPr="00C44E0A">
        <w:rPr>
          <w:sz w:val="24"/>
          <w:szCs w:val="24"/>
        </w:rPr>
        <w:t>школьная научно-практическая конференция  «Петровские чтения» («</w:t>
      </w:r>
      <w:proofErr w:type="spellStart"/>
      <w:r w:rsidR="00DE6B65" w:rsidRPr="00C44E0A">
        <w:rPr>
          <w:sz w:val="24"/>
          <w:szCs w:val="24"/>
        </w:rPr>
        <w:t>Програм</w:t>
      </w:r>
      <w:proofErr w:type="spellEnd"/>
      <w:r w:rsidR="00DE6B65" w:rsidRPr="00C44E0A">
        <w:rPr>
          <w:sz w:val="24"/>
          <w:szCs w:val="24"/>
        </w:rPr>
        <w:t>.</w:t>
      </w:r>
      <w:r w:rsidR="00DE6B65">
        <w:t xml:space="preserve"> </w:t>
      </w:r>
      <w:r w:rsidR="00DE6B65" w:rsidRPr="00C44E0A">
        <w:rPr>
          <w:sz w:val="24"/>
          <w:szCs w:val="24"/>
        </w:rPr>
        <w:t>робототехн</w:t>
      </w:r>
      <w:r w:rsidR="00DE6B65" w:rsidRPr="00C44E0A">
        <w:rPr>
          <w:sz w:val="24"/>
          <w:szCs w:val="24"/>
        </w:rPr>
        <w:t>и</w:t>
      </w:r>
      <w:r w:rsidR="00DE6B65" w:rsidRPr="00C44E0A">
        <w:rPr>
          <w:sz w:val="24"/>
          <w:szCs w:val="24"/>
        </w:rPr>
        <w:t xml:space="preserve">ка»), </w:t>
      </w:r>
      <w:r w:rsidR="00DE6B65" w:rsidRPr="00C44E0A">
        <w:rPr>
          <w:sz w:val="24"/>
          <w:szCs w:val="24"/>
          <w:lang w:val="en-US"/>
        </w:rPr>
        <w:t>XXII</w:t>
      </w:r>
      <w:r w:rsidR="00DE6B65" w:rsidRPr="00C44E0A">
        <w:rPr>
          <w:sz w:val="24"/>
          <w:szCs w:val="24"/>
        </w:rPr>
        <w:t xml:space="preserve"> городские соревнования по простейшим моделям автомобилей “Авторалли – моя первая скорость» («НТМ»),</w:t>
      </w:r>
      <w:r w:rsidR="006A11F0" w:rsidRPr="006A11F0">
        <w:rPr>
          <w:sz w:val="24"/>
          <w:szCs w:val="24"/>
        </w:rPr>
        <w:t xml:space="preserve"> </w:t>
      </w:r>
      <w:r w:rsidR="006A11F0">
        <w:rPr>
          <w:sz w:val="24"/>
          <w:szCs w:val="24"/>
        </w:rPr>
        <w:t xml:space="preserve">конкурс «Игрушка»  </w:t>
      </w:r>
      <w:r w:rsidR="006A11F0" w:rsidRPr="00755728">
        <w:rPr>
          <w:sz w:val="24"/>
          <w:szCs w:val="24"/>
        </w:rPr>
        <w:t>(«ХК»</w:t>
      </w:r>
      <w:r w:rsidR="006A11F0">
        <w:rPr>
          <w:sz w:val="24"/>
          <w:szCs w:val="24"/>
        </w:rPr>
        <w:t>, «</w:t>
      </w:r>
      <w:proofErr w:type="spellStart"/>
      <w:r w:rsidR="006A11F0">
        <w:rPr>
          <w:sz w:val="24"/>
          <w:szCs w:val="24"/>
        </w:rPr>
        <w:t>Техн.дизайн</w:t>
      </w:r>
      <w:proofErr w:type="spellEnd"/>
      <w:r w:rsidR="006A11F0">
        <w:rPr>
          <w:sz w:val="24"/>
          <w:szCs w:val="24"/>
        </w:rPr>
        <w:t xml:space="preserve"> «Сувенир»</w:t>
      </w:r>
      <w:r w:rsidR="006A11F0" w:rsidRPr="00755728">
        <w:rPr>
          <w:sz w:val="24"/>
          <w:szCs w:val="24"/>
        </w:rPr>
        <w:t>)</w:t>
      </w:r>
      <w:r w:rsidR="006A11F0">
        <w:rPr>
          <w:sz w:val="24"/>
          <w:szCs w:val="24"/>
        </w:rPr>
        <w:t xml:space="preserve">, </w:t>
      </w:r>
      <w:r w:rsidR="00DE6B65" w:rsidRPr="00C44E0A">
        <w:rPr>
          <w:sz w:val="24"/>
          <w:szCs w:val="24"/>
        </w:rPr>
        <w:t xml:space="preserve">Открытое лично-командное Первенство </w:t>
      </w:r>
      <w:proofErr w:type="spellStart"/>
      <w:r w:rsidR="00DE6B65" w:rsidRPr="00C44E0A">
        <w:rPr>
          <w:sz w:val="24"/>
          <w:szCs w:val="24"/>
        </w:rPr>
        <w:t>ДДЮТиЭ</w:t>
      </w:r>
      <w:proofErr w:type="spellEnd"/>
      <w:r w:rsidR="00DE6B65" w:rsidRPr="00C44E0A">
        <w:rPr>
          <w:sz w:val="24"/>
          <w:szCs w:val="24"/>
        </w:rPr>
        <w:t xml:space="preserve"> «Простор»</w:t>
      </w:r>
      <w:r w:rsidR="00C44E0A">
        <w:t xml:space="preserve"> </w:t>
      </w:r>
      <w:r w:rsidR="00DE6B65" w:rsidRPr="00C44E0A">
        <w:rPr>
          <w:sz w:val="24"/>
          <w:szCs w:val="24"/>
        </w:rPr>
        <w:t>Ново-Савиновского района г</w:t>
      </w:r>
      <w:proofErr w:type="gramStart"/>
      <w:r w:rsidR="00DE6B65" w:rsidRPr="00C44E0A">
        <w:rPr>
          <w:sz w:val="24"/>
          <w:szCs w:val="24"/>
        </w:rPr>
        <w:t>.К</w:t>
      </w:r>
      <w:proofErr w:type="gramEnd"/>
      <w:r w:rsidR="00DE6B65" w:rsidRPr="00C44E0A">
        <w:rPr>
          <w:sz w:val="24"/>
          <w:szCs w:val="24"/>
        </w:rPr>
        <w:t>азани по пешеходному туризму в закрытых помещениях («Тех.снаряжение»), V открытый  Чемпионат  по скоростным ради</w:t>
      </w:r>
      <w:r w:rsidR="00DE6B65" w:rsidRPr="00C44E0A">
        <w:rPr>
          <w:sz w:val="24"/>
          <w:szCs w:val="24"/>
        </w:rPr>
        <w:t>о</w:t>
      </w:r>
      <w:r w:rsidR="00DE6B65" w:rsidRPr="00C44E0A">
        <w:rPr>
          <w:sz w:val="24"/>
          <w:szCs w:val="24"/>
        </w:rPr>
        <w:t>управляемым автомаш</w:t>
      </w:r>
      <w:r w:rsidR="00DE6B65" w:rsidRPr="00C44E0A">
        <w:rPr>
          <w:sz w:val="24"/>
          <w:szCs w:val="24"/>
        </w:rPr>
        <w:t>и</w:t>
      </w:r>
      <w:r w:rsidR="00DE6B65" w:rsidRPr="00C44E0A">
        <w:rPr>
          <w:sz w:val="24"/>
          <w:szCs w:val="24"/>
        </w:rPr>
        <w:t>нам «Безопасность на дорогах» среди школьников г.Казани («НТМ», «</w:t>
      </w:r>
      <w:proofErr w:type="spellStart"/>
      <w:r w:rsidR="00DE6B65" w:rsidRPr="00C44E0A">
        <w:rPr>
          <w:sz w:val="24"/>
          <w:szCs w:val="24"/>
        </w:rPr>
        <w:t>Програм</w:t>
      </w:r>
      <w:proofErr w:type="spellEnd"/>
      <w:r w:rsidR="00DE6B65" w:rsidRPr="00C44E0A">
        <w:rPr>
          <w:sz w:val="24"/>
          <w:szCs w:val="24"/>
        </w:rPr>
        <w:t>. и робот</w:t>
      </w:r>
      <w:r w:rsidR="00DE6B65" w:rsidRPr="00C44E0A">
        <w:rPr>
          <w:sz w:val="24"/>
          <w:szCs w:val="24"/>
        </w:rPr>
        <w:t>о</w:t>
      </w:r>
      <w:r w:rsidR="00DE6B65" w:rsidRPr="00C44E0A">
        <w:rPr>
          <w:sz w:val="24"/>
          <w:szCs w:val="24"/>
        </w:rPr>
        <w:t xml:space="preserve">техника»), Первенство </w:t>
      </w:r>
      <w:proofErr w:type="spellStart"/>
      <w:r w:rsidR="00DE6B65" w:rsidRPr="00C44E0A">
        <w:rPr>
          <w:sz w:val="24"/>
          <w:szCs w:val="24"/>
        </w:rPr>
        <w:t>ЦДЮТКиЭ</w:t>
      </w:r>
      <w:proofErr w:type="spellEnd"/>
      <w:r w:rsidR="00DE6B65" w:rsidRPr="00C44E0A">
        <w:rPr>
          <w:sz w:val="24"/>
          <w:szCs w:val="24"/>
        </w:rPr>
        <w:t xml:space="preserve"> «Простор» по спортивному туризму в</w:t>
      </w:r>
      <w:r w:rsidR="00C44E0A">
        <w:t xml:space="preserve"> </w:t>
      </w:r>
      <w:r w:rsidR="00DE6B65" w:rsidRPr="00C44E0A">
        <w:rPr>
          <w:sz w:val="24"/>
          <w:szCs w:val="24"/>
        </w:rPr>
        <w:t>закрытых помещениях</w:t>
      </w:r>
      <w:r w:rsidR="00C44E0A" w:rsidRPr="00C44E0A">
        <w:rPr>
          <w:sz w:val="24"/>
          <w:szCs w:val="24"/>
        </w:rPr>
        <w:t xml:space="preserve"> («Тех.снаряжение»), I городские</w:t>
      </w:r>
      <w:r w:rsidR="00C44E0A" w:rsidRPr="00C44E0A">
        <w:rPr>
          <w:b/>
          <w:sz w:val="24"/>
          <w:szCs w:val="24"/>
        </w:rPr>
        <w:t xml:space="preserve"> </w:t>
      </w:r>
      <w:r w:rsidR="00C44E0A" w:rsidRPr="00C44E0A">
        <w:rPr>
          <w:sz w:val="24"/>
          <w:szCs w:val="24"/>
        </w:rPr>
        <w:t>соревнования школьников по робот</w:t>
      </w:r>
      <w:r w:rsidR="00C44E0A" w:rsidRPr="00C44E0A">
        <w:rPr>
          <w:sz w:val="24"/>
          <w:szCs w:val="24"/>
        </w:rPr>
        <w:t>о</w:t>
      </w:r>
      <w:r w:rsidR="00C44E0A" w:rsidRPr="00C44E0A">
        <w:rPr>
          <w:sz w:val="24"/>
          <w:szCs w:val="24"/>
        </w:rPr>
        <w:t>технике  («</w:t>
      </w:r>
      <w:proofErr w:type="spellStart"/>
      <w:r w:rsidR="00C44E0A" w:rsidRPr="00C44E0A">
        <w:rPr>
          <w:sz w:val="24"/>
          <w:szCs w:val="24"/>
        </w:rPr>
        <w:t>Програм</w:t>
      </w:r>
      <w:proofErr w:type="spellEnd"/>
      <w:r w:rsidR="00C44E0A" w:rsidRPr="00C44E0A">
        <w:rPr>
          <w:sz w:val="24"/>
          <w:szCs w:val="24"/>
        </w:rPr>
        <w:t>. робототехника»), городской  конкурс  детских дизайнерских проектов</w:t>
      </w:r>
      <w:r w:rsidR="00C44E0A">
        <w:rPr>
          <w:sz w:val="24"/>
          <w:szCs w:val="24"/>
        </w:rPr>
        <w:t xml:space="preserve"> </w:t>
      </w:r>
      <w:r w:rsidR="00C44E0A" w:rsidRPr="00C44E0A">
        <w:rPr>
          <w:sz w:val="24"/>
          <w:szCs w:val="24"/>
        </w:rPr>
        <w:t>«Дороги бол</w:t>
      </w:r>
      <w:r w:rsidR="00C44E0A" w:rsidRPr="00C44E0A">
        <w:rPr>
          <w:sz w:val="24"/>
          <w:szCs w:val="24"/>
        </w:rPr>
        <w:t>ь</w:t>
      </w:r>
      <w:r w:rsidR="00C44E0A" w:rsidRPr="00C44E0A">
        <w:rPr>
          <w:sz w:val="24"/>
          <w:szCs w:val="24"/>
        </w:rPr>
        <w:t>шого города», проводимый  в рамках городского конкурса проектов школьников «Техника. Изобретательство. Дизайн</w:t>
      </w:r>
      <w:r w:rsidR="00C44E0A">
        <w:rPr>
          <w:sz w:val="24"/>
          <w:szCs w:val="24"/>
        </w:rPr>
        <w:t>»</w:t>
      </w:r>
      <w:r w:rsidR="00791594">
        <w:rPr>
          <w:sz w:val="24"/>
          <w:szCs w:val="24"/>
        </w:rPr>
        <w:t xml:space="preserve"> - «Волшебный город» («НТМ, «Технический дизайн «Сувенир», «ХК»)</w:t>
      </w:r>
      <w:r w:rsidR="00C44E0A" w:rsidRPr="00C44E0A">
        <w:rPr>
          <w:sz w:val="24"/>
          <w:szCs w:val="24"/>
        </w:rPr>
        <w:t xml:space="preserve">, «Мир детства» </w:t>
      </w:r>
      <w:r w:rsidR="00C44E0A" w:rsidRPr="00C44E0A">
        <w:rPr>
          <w:b/>
          <w:sz w:val="24"/>
          <w:szCs w:val="24"/>
        </w:rPr>
        <w:t xml:space="preserve">- </w:t>
      </w:r>
      <w:r w:rsidR="00C44E0A" w:rsidRPr="00C44E0A">
        <w:rPr>
          <w:color w:val="000000"/>
          <w:sz w:val="24"/>
          <w:szCs w:val="24"/>
          <w:shd w:val="clear" w:color="auto" w:fill="FFFFFF"/>
        </w:rPr>
        <w:t>Республиканский Фестиваль муниципальных</w:t>
      </w:r>
      <w:r w:rsidR="00C44E0A" w:rsidRPr="00C44E0A">
        <w:rPr>
          <w:sz w:val="24"/>
          <w:szCs w:val="24"/>
        </w:rPr>
        <w:t xml:space="preserve"> </w:t>
      </w:r>
      <w:r w:rsidR="00C44E0A" w:rsidRPr="00C44E0A">
        <w:rPr>
          <w:color w:val="000000"/>
          <w:sz w:val="24"/>
          <w:szCs w:val="24"/>
          <w:shd w:val="clear" w:color="auto" w:fill="FFFFFF"/>
        </w:rPr>
        <w:t>образований РТ</w:t>
      </w:r>
      <w:r w:rsidR="00C44E0A" w:rsidRPr="00C44E0A">
        <w:rPr>
          <w:sz w:val="24"/>
          <w:szCs w:val="24"/>
        </w:rPr>
        <w:t xml:space="preserve"> </w:t>
      </w:r>
      <w:r w:rsidR="00C44E0A" w:rsidRPr="00C44E0A">
        <w:rPr>
          <w:color w:val="000000"/>
          <w:sz w:val="24"/>
          <w:szCs w:val="24"/>
          <w:shd w:val="clear" w:color="auto" w:fill="FFFFFF"/>
        </w:rPr>
        <w:t xml:space="preserve">по поддержке и развитию детского технического творчества, </w:t>
      </w:r>
      <w:r w:rsidR="00C44E0A" w:rsidRPr="00C44E0A">
        <w:rPr>
          <w:sz w:val="24"/>
          <w:szCs w:val="24"/>
        </w:rPr>
        <w:t>городские соревнования «Школа безопасности 2014» среди учащихся общеобразовательных учреждений г</w:t>
      </w:r>
      <w:proofErr w:type="gramStart"/>
      <w:r w:rsidR="00C44E0A" w:rsidRPr="00C44E0A">
        <w:rPr>
          <w:sz w:val="24"/>
          <w:szCs w:val="24"/>
        </w:rPr>
        <w:t>.К</w:t>
      </w:r>
      <w:proofErr w:type="gramEnd"/>
      <w:r w:rsidR="00C44E0A" w:rsidRPr="00C44E0A">
        <w:rPr>
          <w:sz w:val="24"/>
          <w:szCs w:val="24"/>
        </w:rPr>
        <w:t>азани («Технич</w:t>
      </w:r>
      <w:r w:rsidR="00C44E0A" w:rsidRPr="00C44E0A">
        <w:rPr>
          <w:sz w:val="24"/>
          <w:szCs w:val="24"/>
        </w:rPr>
        <w:t>е</w:t>
      </w:r>
      <w:r w:rsidR="00C44E0A" w:rsidRPr="00C44E0A">
        <w:rPr>
          <w:sz w:val="24"/>
          <w:szCs w:val="24"/>
        </w:rPr>
        <w:t xml:space="preserve">ское снаряжение»).  </w:t>
      </w:r>
    </w:p>
    <w:p w:rsidR="00734BDB" w:rsidRDefault="00734BDB" w:rsidP="00C678A9">
      <w:pPr>
        <w:pStyle w:val="a5"/>
        <w:ind w:firstLine="567"/>
        <w:jc w:val="both"/>
        <w:rPr>
          <w:b/>
          <w:i/>
          <w:sz w:val="24"/>
          <w:szCs w:val="24"/>
          <w:u w:val="single"/>
        </w:rPr>
      </w:pPr>
    </w:p>
    <w:p w:rsidR="00807207" w:rsidRDefault="00807207" w:rsidP="00C678A9">
      <w:pPr>
        <w:pStyle w:val="a5"/>
        <w:ind w:firstLine="567"/>
        <w:jc w:val="both"/>
        <w:rPr>
          <w:b/>
          <w:i/>
          <w:sz w:val="24"/>
          <w:szCs w:val="24"/>
          <w:u w:val="single"/>
        </w:rPr>
      </w:pPr>
      <w:r w:rsidRPr="001E6EF0">
        <w:rPr>
          <w:b/>
          <w:i/>
          <w:sz w:val="24"/>
          <w:szCs w:val="24"/>
          <w:u w:val="single"/>
        </w:rPr>
        <w:t>Спортивно-техническое направление</w:t>
      </w:r>
      <w:r>
        <w:rPr>
          <w:b/>
          <w:i/>
          <w:sz w:val="24"/>
          <w:szCs w:val="24"/>
          <w:u w:val="single"/>
        </w:rPr>
        <w:t>:</w:t>
      </w:r>
    </w:p>
    <w:p w:rsidR="0066552F" w:rsidRDefault="0066552F" w:rsidP="007038A2">
      <w:pPr>
        <w:pStyle w:val="a5"/>
        <w:numPr>
          <w:ilvl w:val="0"/>
          <w:numId w:val="12"/>
        </w:numPr>
        <w:ind w:left="0" w:firstLine="567"/>
        <w:jc w:val="both"/>
        <w:rPr>
          <w:sz w:val="24"/>
          <w:szCs w:val="24"/>
        </w:rPr>
      </w:pPr>
      <w:r w:rsidRPr="0066552F">
        <w:rPr>
          <w:b/>
          <w:sz w:val="24"/>
          <w:szCs w:val="24"/>
        </w:rPr>
        <w:t>Всероссийские</w:t>
      </w:r>
      <w:r w:rsidRPr="00B732B2">
        <w:rPr>
          <w:sz w:val="24"/>
          <w:szCs w:val="24"/>
        </w:rPr>
        <w:t xml:space="preserve"> календарные соревнования: </w:t>
      </w:r>
      <w:r w:rsidRPr="00B732B2">
        <w:rPr>
          <w:i/>
          <w:sz w:val="24"/>
          <w:szCs w:val="24"/>
        </w:rPr>
        <w:t xml:space="preserve"> 7-ой личный Чемпионат РТ</w:t>
      </w:r>
      <w:r w:rsidRPr="00B732B2">
        <w:rPr>
          <w:sz w:val="24"/>
          <w:szCs w:val="24"/>
        </w:rPr>
        <w:t xml:space="preserve"> в классах: «КZ2», «</w:t>
      </w:r>
      <w:proofErr w:type="spellStart"/>
      <w:r w:rsidRPr="00B732B2">
        <w:rPr>
          <w:sz w:val="24"/>
          <w:szCs w:val="24"/>
        </w:rPr>
        <w:t>Ротакс</w:t>
      </w:r>
      <w:proofErr w:type="spellEnd"/>
      <w:r w:rsidRPr="00B732B2">
        <w:rPr>
          <w:sz w:val="24"/>
          <w:szCs w:val="24"/>
        </w:rPr>
        <w:t xml:space="preserve"> Макс» – 1-ый этап.</w:t>
      </w:r>
      <w:r w:rsidRPr="00B732B2">
        <w:rPr>
          <w:i/>
          <w:sz w:val="24"/>
          <w:szCs w:val="24"/>
        </w:rPr>
        <w:t>7-ое личное Первенство РТ</w:t>
      </w:r>
      <w:r w:rsidRPr="00B732B2">
        <w:rPr>
          <w:sz w:val="24"/>
          <w:szCs w:val="24"/>
        </w:rPr>
        <w:t xml:space="preserve"> в классах: «Микро», «Мини», «</w:t>
      </w:r>
      <w:proofErr w:type="spellStart"/>
      <w:r w:rsidRPr="00B732B2">
        <w:rPr>
          <w:sz w:val="24"/>
          <w:szCs w:val="24"/>
        </w:rPr>
        <w:t>Супер-Мини</w:t>
      </w:r>
      <w:proofErr w:type="spellEnd"/>
      <w:r w:rsidRPr="00B732B2">
        <w:rPr>
          <w:sz w:val="24"/>
          <w:szCs w:val="24"/>
        </w:rPr>
        <w:t>», «</w:t>
      </w:r>
      <w:proofErr w:type="spellStart"/>
      <w:r w:rsidRPr="00B732B2">
        <w:rPr>
          <w:sz w:val="24"/>
          <w:szCs w:val="24"/>
        </w:rPr>
        <w:t>Ротакс</w:t>
      </w:r>
      <w:proofErr w:type="spellEnd"/>
      <w:r w:rsidRPr="00B732B2">
        <w:rPr>
          <w:sz w:val="24"/>
          <w:szCs w:val="24"/>
        </w:rPr>
        <w:t xml:space="preserve"> Макс» – 1-й этап. </w:t>
      </w:r>
      <w:r w:rsidRPr="00B732B2">
        <w:rPr>
          <w:i/>
          <w:sz w:val="24"/>
          <w:szCs w:val="24"/>
        </w:rPr>
        <w:t xml:space="preserve">Командный «Кубок Федерации автомотоспорта Республики Татарстан» </w:t>
      </w:r>
      <w:r w:rsidRPr="00B732B2">
        <w:rPr>
          <w:sz w:val="24"/>
          <w:szCs w:val="24"/>
        </w:rPr>
        <w:t>в классах: «Мини», «</w:t>
      </w:r>
      <w:proofErr w:type="spellStart"/>
      <w:r w:rsidRPr="00B732B2">
        <w:rPr>
          <w:sz w:val="24"/>
          <w:szCs w:val="24"/>
        </w:rPr>
        <w:t>Супер-Мини</w:t>
      </w:r>
      <w:proofErr w:type="spellEnd"/>
      <w:r w:rsidRPr="00B732B2">
        <w:rPr>
          <w:sz w:val="24"/>
          <w:szCs w:val="24"/>
        </w:rPr>
        <w:t>», «</w:t>
      </w:r>
      <w:proofErr w:type="spellStart"/>
      <w:r w:rsidRPr="00B732B2">
        <w:rPr>
          <w:sz w:val="24"/>
          <w:szCs w:val="24"/>
        </w:rPr>
        <w:t>Ротакс</w:t>
      </w:r>
      <w:proofErr w:type="spellEnd"/>
      <w:r w:rsidRPr="00B732B2">
        <w:rPr>
          <w:sz w:val="24"/>
          <w:szCs w:val="24"/>
        </w:rPr>
        <w:t xml:space="preserve"> Макс», «КZ2»</w:t>
      </w:r>
      <w:r>
        <w:rPr>
          <w:sz w:val="24"/>
          <w:szCs w:val="24"/>
        </w:rPr>
        <w:t xml:space="preserve"> («Ка</w:t>
      </w:r>
      <w:r>
        <w:rPr>
          <w:sz w:val="24"/>
          <w:szCs w:val="24"/>
        </w:rPr>
        <w:t>р</w:t>
      </w:r>
      <w:r>
        <w:rPr>
          <w:sz w:val="24"/>
          <w:szCs w:val="24"/>
        </w:rPr>
        <w:t xml:space="preserve">тинг»), </w:t>
      </w:r>
      <w:r w:rsidRPr="0066552F">
        <w:rPr>
          <w:sz w:val="24"/>
          <w:szCs w:val="24"/>
        </w:rPr>
        <w:t>Республиканские соревнования</w:t>
      </w:r>
      <w:r>
        <w:rPr>
          <w:sz w:val="24"/>
          <w:szCs w:val="24"/>
        </w:rPr>
        <w:t>: 11-ое Первенство РТ в классах Стриж, Пилот, 125 (А и Б)</w:t>
      </w:r>
      <w:r w:rsidRPr="006655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(«Картинг»), </w:t>
      </w:r>
      <w:r w:rsidRPr="00755728">
        <w:rPr>
          <w:sz w:val="24"/>
          <w:szCs w:val="24"/>
        </w:rPr>
        <w:t>Чемпионат РТ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по скалолазанию на естественном рельефе «Мемориал Зои </w:t>
      </w:r>
      <w:proofErr w:type="spellStart"/>
      <w:r>
        <w:rPr>
          <w:sz w:val="24"/>
          <w:szCs w:val="24"/>
        </w:rPr>
        <w:t>Да</w:t>
      </w:r>
      <w:r>
        <w:rPr>
          <w:sz w:val="24"/>
          <w:szCs w:val="24"/>
        </w:rPr>
        <w:t>у</w:t>
      </w:r>
      <w:r>
        <w:rPr>
          <w:sz w:val="24"/>
          <w:szCs w:val="24"/>
        </w:rPr>
        <w:t>товой</w:t>
      </w:r>
      <w:proofErr w:type="spellEnd"/>
      <w:r>
        <w:rPr>
          <w:sz w:val="24"/>
          <w:szCs w:val="24"/>
        </w:rPr>
        <w:t>» 2013 среди юниоров («</w:t>
      </w:r>
      <w:proofErr w:type="spellStart"/>
      <w:r>
        <w:rPr>
          <w:sz w:val="24"/>
          <w:szCs w:val="24"/>
        </w:rPr>
        <w:t>Спорт-тех</w:t>
      </w:r>
      <w:proofErr w:type="gramStart"/>
      <w:r>
        <w:rPr>
          <w:sz w:val="24"/>
          <w:szCs w:val="24"/>
        </w:rPr>
        <w:t>.т</w:t>
      </w:r>
      <w:proofErr w:type="gramEnd"/>
      <w:r>
        <w:rPr>
          <w:sz w:val="24"/>
          <w:szCs w:val="24"/>
        </w:rPr>
        <w:t>уризм</w:t>
      </w:r>
      <w:proofErr w:type="spellEnd"/>
      <w:r>
        <w:rPr>
          <w:sz w:val="24"/>
          <w:szCs w:val="24"/>
        </w:rPr>
        <w:t>»),</w:t>
      </w:r>
      <w:r w:rsidRPr="00F37E35">
        <w:rPr>
          <w:sz w:val="24"/>
          <w:szCs w:val="24"/>
        </w:rPr>
        <w:t>Чемпионат Республики Татарстан по орган</w:t>
      </w:r>
      <w:r w:rsidRPr="00F37E35">
        <w:rPr>
          <w:sz w:val="24"/>
          <w:szCs w:val="24"/>
        </w:rPr>
        <w:t>и</w:t>
      </w:r>
      <w:r w:rsidRPr="00F37E35">
        <w:rPr>
          <w:sz w:val="24"/>
          <w:szCs w:val="24"/>
        </w:rPr>
        <w:t>зации спасательных работ на горном рельефе 201</w:t>
      </w:r>
      <w:r>
        <w:rPr>
          <w:sz w:val="24"/>
          <w:szCs w:val="24"/>
        </w:rPr>
        <w:t>3 («</w:t>
      </w:r>
      <w:proofErr w:type="spellStart"/>
      <w:r>
        <w:rPr>
          <w:sz w:val="24"/>
          <w:szCs w:val="24"/>
        </w:rPr>
        <w:t>Спорт.-тех</w:t>
      </w:r>
      <w:proofErr w:type="spellEnd"/>
      <w:r>
        <w:rPr>
          <w:sz w:val="24"/>
          <w:szCs w:val="24"/>
        </w:rPr>
        <w:t>.</w:t>
      </w:r>
      <w:r w:rsidRPr="0073696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тиуризм</w:t>
      </w:r>
      <w:proofErr w:type="spellEnd"/>
      <w:r w:rsidRPr="00736967">
        <w:rPr>
          <w:sz w:val="24"/>
          <w:szCs w:val="24"/>
        </w:rPr>
        <w:t>»</w:t>
      </w:r>
      <w:r>
        <w:rPr>
          <w:sz w:val="24"/>
          <w:szCs w:val="24"/>
        </w:rPr>
        <w:t>),</w:t>
      </w:r>
      <w:r w:rsidRPr="0066552F">
        <w:rPr>
          <w:sz w:val="24"/>
          <w:szCs w:val="24"/>
        </w:rPr>
        <w:t xml:space="preserve"> </w:t>
      </w:r>
      <w:r>
        <w:rPr>
          <w:sz w:val="24"/>
          <w:szCs w:val="24"/>
        </w:rPr>
        <w:t>«Осенний мот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кросс»-соревнование в рамках проведения закрытия летнего сезона («</w:t>
      </w:r>
      <w:proofErr w:type="spellStart"/>
      <w:r>
        <w:rPr>
          <w:sz w:val="24"/>
          <w:szCs w:val="24"/>
        </w:rPr>
        <w:t>Мото</w:t>
      </w:r>
      <w:proofErr w:type="spellEnd"/>
      <w:r>
        <w:rPr>
          <w:sz w:val="24"/>
          <w:szCs w:val="24"/>
        </w:rPr>
        <w:t>»),.</w:t>
      </w:r>
    </w:p>
    <w:p w:rsidR="0066552F" w:rsidRDefault="0066552F" w:rsidP="00C678A9">
      <w:pPr>
        <w:pStyle w:val="a5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открытое первенство г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азани по альпинизму «Альпинистская эстафета» («</w:t>
      </w:r>
      <w:proofErr w:type="spellStart"/>
      <w:r>
        <w:rPr>
          <w:sz w:val="24"/>
          <w:szCs w:val="24"/>
        </w:rPr>
        <w:t>Спорт.-тех</w:t>
      </w:r>
      <w:proofErr w:type="spellEnd"/>
      <w:r>
        <w:rPr>
          <w:sz w:val="24"/>
          <w:szCs w:val="24"/>
        </w:rPr>
        <w:t>.</w:t>
      </w:r>
      <w:r w:rsidRPr="00736967"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z w:val="24"/>
          <w:szCs w:val="24"/>
        </w:rPr>
        <w:t>ризм</w:t>
      </w:r>
      <w:r w:rsidRPr="00736967">
        <w:rPr>
          <w:sz w:val="24"/>
          <w:szCs w:val="24"/>
        </w:rPr>
        <w:t>»</w:t>
      </w:r>
      <w:r>
        <w:rPr>
          <w:sz w:val="24"/>
          <w:szCs w:val="24"/>
        </w:rPr>
        <w:t>),</w:t>
      </w:r>
      <w:r w:rsidRPr="006655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Открытый личный </w:t>
      </w:r>
      <w:r w:rsidRPr="002D6C4E">
        <w:rPr>
          <w:sz w:val="24"/>
          <w:szCs w:val="24"/>
        </w:rPr>
        <w:t xml:space="preserve">Чемпионат г.Казани по ледолазанию </w:t>
      </w:r>
      <w:r>
        <w:rPr>
          <w:sz w:val="24"/>
          <w:szCs w:val="24"/>
        </w:rPr>
        <w:t>на комбинированном рельефе (</w:t>
      </w:r>
      <w:proofErr w:type="spellStart"/>
      <w:r>
        <w:rPr>
          <w:sz w:val="24"/>
          <w:szCs w:val="24"/>
        </w:rPr>
        <w:t>драйтуллинг</w:t>
      </w:r>
      <w:proofErr w:type="spellEnd"/>
      <w:r>
        <w:rPr>
          <w:sz w:val="24"/>
          <w:szCs w:val="24"/>
        </w:rPr>
        <w:t>) 2014 («</w:t>
      </w:r>
      <w:proofErr w:type="spellStart"/>
      <w:r>
        <w:rPr>
          <w:sz w:val="24"/>
          <w:szCs w:val="24"/>
        </w:rPr>
        <w:t>Спорт.-тех</w:t>
      </w:r>
      <w:proofErr w:type="spellEnd"/>
      <w:r>
        <w:rPr>
          <w:sz w:val="24"/>
          <w:szCs w:val="24"/>
        </w:rPr>
        <w:t>.</w:t>
      </w:r>
      <w:r w:rsidRPr="00736967">
        <w:rPr>
          <w:sz w:val="24"/>
          <w:szCs w:val="24"/>
        </w:rPr>
        <w:t xml:space="preserve"> </w:t>
      </w:r>
      <w:r>
        <w:rPr>
          <w:sz w:val="24"/>
          <w:szCs w:val="24"/>
        </w:rPr>
        <w:t>туризм</w:t>
      </w:r>
      <w:r w:rsidRPr="00736967">
        <w:rPr>
          <w:sz w:val="24"/>
          <w:szCs w:val="24"/>
        </w:rPr>
        <w:t>»</w:t>
      </w:r>
      <w:r>
        <w:rPr>
          <w:sz w:val="24"/>
          <w:szCs w:val="24"/>
        </w:rPr>
        <w:t>), л</w:t>
      </w:r>
      <w:r w:rsidRPr="00193FBB">
        <w:rPr>
          <w:sz w:val="24"/>
          <w:szCs w:val="24"/>
        </w:rPr>
        <w:t>ичный чемпионат Республики Татарстан по лед</w:t>
      </w:r>
      <w:r w:rsidRPr="00193FBB">
        <w:rPr>
          <w:sz w:val="24"/>
          <w:szCs w:val="24"/>
        </w:rPr>
        <w:t>о</w:t>
      </w:r>
      <w:r w:rsidRPr="00193FBB">
        <w:rPr>
          <w:sz w:val="24"/>
          <w:szCs w:val="24"/>
        </w:rPr>
        <w:t>лазанию 2014 г, посвященн</w:t>
      </w:r>
      <w:r w:rsidR="00375A5D">
        <w:rPr>
          <w:sz w:val="24"/>
          <w:szCs w:val="24"/>
        </w:rPr>
        <w:t>ый</w:t>
      </w:r>
      <w:r w:rsidRPr="00193FBB">
        <w:rPr>
          <w:sz w:val="24"/>
          <w:szCs w:val="24"/>
        </w:rPr>
        <w:t xml:space="preserve"> памяти Олега </w:t>
      </w:r>
      <w:proofErr w:type="spellStart"/>
      <w:r w:rsidRPr="00193FBB">
        <w:rPr>
          <w:sz w:val="24"/>
          <w:szCs w:val="24"/>
        </w:rPr>
        <w:t>Ландина</w:t>
      </w:r>
      <w:proofErr w:type="spellEnd"/>
      <w:r w:rsidR="00375A5D">
        <w:rPr>
          <w:sz w:val="24"/>
          <w:szCs w:val="24"/>
        </w:rPr>
        <w:t xml:space="preserve"> («</w:t>
      </w:r>
      <w:proofErr w:type="spellStart"/>
      <w:r w:rsidR="00375A5D">
        <w:rPr>
          <w:sz w:val="24"/>
          <w:szCs w:val="24"/>
        </w:rPr>
        <w:t>Спорт.-тех</w:t>
      </w:r>
      <w:proofErr w:type="spellEnd"/>
      <w:r w:rsidR="00375A5D">
        <w:rPr>
          <w:sz w:val="24"/>
          <w:szCs w:val="24"/>
        </w:rPr>
        <w:t>.</w:t>
      </w:r>
      <w:r w:rsidR="00375A5D" w:rsidRPr="00736967">
        <w:rPr>
          <w:sz w:val="24"/>
          <w:szCs w:val="24"/>
        </w:rPr>
        <w:t xml:space="preserve"> </w:t>
      </w:r>
      <w:r w:rsidR="00375A5D">
        <w:rPr>
          <w:sz w:val="24"/>
          <w:szCs w:val="24"/>
        </w:rPr>
        <w:t>туризм</w:t>
      </w:r>
      <w:r w:rsidR="00375A5D" w:rsidRPr="00736967">
        <w:rPr>
          <w:sz w:val="24"/>
          <w:szCs w:val="24"/>
        </w:rPr>
        <w:t>»</w:t>
      </w:r>
      <w:r w:rsidR="00375A5D">
        <w:rPr>
          <w:sz w:val="24"/>
          <w:szCs w:val="24"/>
        </w:rPr>
        <w:t>),  «Мотове</w:t>
      </w:r>
      <w:r w:rsidR="00375A5D">
        <w:rPr>
          <w:sz w:val="24"/>
          <w:szCs w:val="24"/>
        </w:rPr>
        <w:t>с</w:t>
      </w:r>
      <w:r w:rsidR="00375A5D">
        <w:rPr>
          <w:sz w:val="24"/>
          <w:szCs w:val="24"/>
        </w:rPr>
        <w:t>на-14» - городские с</w:t>
      </w:r>
      <w:r w:rsidR="00375A5D" w:rsidRPr="00C55F00">
        <w:rPr>
          <w:sz w:val="24"/>
          <w:szCs w:val="24"/>
        </w:rPr>
        <w:t xml:space="preserve">оревнования </w:t>
      </w:r>
      <w:r w:rsidR="00375A5D">
        <w:rPr>
          <w:sz w:val="24"/>
          <w:szCs w:val="24"/>
        </w:rPr>
        <w:t>(«</w:t>
      </w:r>
      <w:proofErr w:type="spellStart"/>
      <w:r w:rsidR="00375A5D">
        <w:rPr>
          <w:sz w:val="24"/>
          <w:szCs w:val="24"/>
        </w:rPr>
        <w:t>Мото</w:t>
      </w:r>
      <w:proofErr w:type="spellEnd"/>
      <w:r w:rsidR="00375A5D">
        <w:rPr>
          <w:sz w:val="24"/>
          <w:szCs w:val="24"/>
        </w:rPr>
        <w:t xml:space="preserve">»), Открытый личный Чемпионат г.Казани по альпинистскому </w:t>
      </w:r>
      <w:r w:rsidR="00375A5D" w:rsidRPr="005D7235">
        <w:rPr>
          <w:sz w:val="24"/>
          <w:szCs w:val="24"/>
        </w:rPr>
        <w:lastRenderedPageBreak/>
        <w:t>мастерству «Вертикальный предел»</w:t>
      </w:r>
      <w:r w:rsidR="00375A5D">
        <w:rPr>
          <w:sz w:val="24"/>
          <w:szCs w:val="24"/>
        </w:rPr>
        <w:t xml:space="preserve"> («</w:t>
      </w:r>
      <w:proofErr w:type="spellStart"/>
      <w:r w:rsidR="00375A5D">
        <w:rPr>
          <w:sz w:val="24"/>
          <w:szCs w:val="24"/>
        </w:rPr>
        <w:t>Спорт.-тех</w:t>
      </w:r>
      <w:proofErr w:type="spellEnd"/>
      <w:r w:rsidR="00375A5D">
        <w:rPr>
          <w:sz w:val="24"/>
          <w:szCs w:val="24"/>
        </w:rPr>
        <w:t>.</w:t>
      </w:r>
      <w:r w:rsidR="00375A5D" w:rsidRPr="00736967">
        <w:rPr>
          <w:sz w:val="24"/>
          <w:szCs w:val="24"/>
        </w:rPr>
        <w:t xml:space="preserve"> </w:t>
      </w:r>
      <w:r w:rsidR="00375A5D">
        <w:rPr>
          <w:sz w:val="24"/>
          <w:szCs w:val="24"/>
        </w:rPr>
        <w:t>туризм</w:t>
      </w:r>
      <w:r w:rsidR="00375A5D" w:rsidRPr="00736967">
        <w:rPr>
          <w:sz w:val="24"/>
          <w:szCs w:val="24"/>
        </w:rPr>
        <w:t>»</w:t>
      </w:r>
      <w:r w:rsidR="00375A5D">
        <w:rPr>
          <w:sz w:val="24"/>
          <w:szCs w:val="24"/>
        </w:rPr>
        <w:t xml:space="preserve">), </w:t>
      </w:r>
      <w:r w:rsidR="00375A5D" w:rsidRPr="00375A5D">
        <w:rPr>
          <w:b/>
          <w:sz w:val="24"/>
          <w:szCs w:val="24"/>
        </w:rPr>
        <w:t>Всероссийские</w:t>
      </w:r>
      <w:r w:rsidR="00375A5D">
        <w:rPr>
          <w:sz w:val="24"/>
          <w:szCs w:val="24"/>
        </w:rPr>
        <w:t xml:space="preserve"> календарные с</w:t>
      </w:r>
      <w:r w:rsidR="00375A5D">
        <w:rPr>
          <w:sz w:val="24"/>
          <w:szCs w:val="24"/>
        </w:rPr>
        <w:t>о</w:t>
      </w:r>
      <w:r w:rsidR="00375A5D">
        <w:rPr>
          <w:sz w:val="24"/>
          <w:szCs w:val="24"/>
        </w:rPr>
        <w:t>ревнования: 8-ой Чемпионат РТ в классах «</w:t>
      </w:r>
      <w:proofErr w:type="spellStart"/>
      <w:r w:rsidR="00375A5D">
        <w:rPr>
          <w:sz w:val="24"/>
          <w:szCs w:val="24"/>
        </w:rPr>
        <w:t>Ротакс</w:t>
      </w:r>
      <w:proofErr w:type="spellEnd"/>
      <w:r w:rsidR="00375A5D">
        <w:rPr>
          <w:sz w:val="24"/>
          <w:szCs w:val="24"/>
        </w:rPr>
        <w:t xml:space="preserve"> Макс» - 1-й этап. 8-ое Первенство РТ в кла</w:t>
      </w:r>
      <w:r w:rsidR="00375A5D">
        <w:rPr>
          <w:sz w:val="24"/>
          <w:szCs w:val="24"/>
        </w:rPr>
        <w:t>с</w:t>
      </w:r>
      <w:r w:rsidR="00375A5D">
        <w:rPr>
          <w:sz w:val="24"/>
          <w:szCs w:val="24"/>
        </w:rPr>
        <w:t>сах: «Мини», «</w:t>
      </w:r>
      <w:proofErr w:type="spellStart"/>
      <w:r w:rsidR="00375A5D">
        <w:rPr>
          <w:sz w:val="24"/>
          <w:szCs w:val="24"/>
        </w:rPr>
        <w:t>Супер-Мини</w:t>
      </w:r>
      <w:proofErr w:type="spellEnd"/>
      <w:r w:rsidR="00375A5D">
        <w:rPr>
          <w:sz w:val="24"/>
          <w:szCs w:val="24"/>
        </w:rPr>
        <w:t>», «</w:t>
      </w:r>
      <w:proofErr w:type="spellStart"/>
      <w:r w:rsidR="00375A5D">
        <w:rPr>
          <w:sz w:val="24"/>
          <w:szCs w:val="24"/>
        </w:rPr>
        <w:t>ротакс</w:t>
      </w:r>
      <w:proofErr w:type="spellEnd"/>
      <w:r w:rsidR="00375A5D">
        <w:rPr>
          <w:sz w:val="24"/>
          <w:szCs w:val="24"/>
        </w:rPr>
        <w:t xml:space="preserve"> Макс-Юниор» - 1-й </w:t>
      </w:r>
      <w:proofErr w:type="spellStart"/>
      <w:r w:rsidR="00375A5D">
        <w:rPr>
          <w:sz w:val="24"/>
          <w:szCs w:val="24"/>
        </w:rPr>
        <w:t>этап</w:t>
      </w:r>
      <w:proofErr w:type="gramStart"/>
      <w:r w:rsidR="00375A5D">
        <w:rPr>
          <w:sz w:val="24"/>
          <w:szCs w:val="24"/>
        </w:rPr>
        <w:t>.Р</w:t>
      </w:r>
      <w:proofErr w:type="gramEnd"/>
      <w:r w:rsidR="00375A5D">
        <w:rPr>
          <w:sz w:val="24"/>
          <w:szCs w:val="24"/>
        </w:rPr>
        <w:t>еспубликанские</w:t>
      </w:r>
      <w:proofErr w:type="spellEnd"/>
      <w:r w:rsidR="00375A5D">
        <w:rPr>
          <w:sz w:val="24"/>
          <w:szCs w:val="24"/>
        </w:rPr>
        <w:t xml:space="preserve"> с</w:t>
      </w:r>
      <w:r w:rsidR="00375A5D">
        <w:rPr>
          <w:sz w:val="24"/>
          <w:szCs w:val="24"/>
        </w:rPr>
        <w:t>о</w:t>
      </w:r>
      <w:r w:rsidR="00375A5D">
        <w:rPr>
          <w:sz w:val="24"/>
          <w:szCs w:val="24"/>
        </w:rPr>
        <w:t xml:space="preserve">ревнования: 29-й Открытый Чемпионат г.Казани в классах групп «Стандарт» («Картинг») </w:t>
      </w:r>
      <w:r w:rsidR="00375A5D" w:rsidRPr="005D7235">
        <w:rPr>
          <w:sz w:val="24"/>
          <w:szCs w:val="24"/>
        </w:rPr>
        <w:t>.</w:t>
      </w:r>
    </w:p>
    <w:p w:rsidR="0066552F" w:rsidRDefault="0066552F" w:rsidP="00C678A9">
      <w:pPr>
        <w:pStyle w:val="a5"/>
        <w:jc w:val="both"/>
        <w:rPr>
          <w:sz w:val="24"/>
          <w:szCs w:val="24"/>
        </w:rPr>
      </w:pPr>
    </w:p>
    <w:p w:rsidR="00807207" w:rsidRDefault="00807207" w:rsidP="00C678A9">
      <w:pPr>
        <w:pStyle w:val="a5"/>
        <w:ind w:firstLine="567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Физкультурно-спортивное направление:</w:t>
      </w:r>
    </w:p>
    <w:p w:rsidR="00375A5D" w:rsidRPr="00375A5D" w:rsidRDefault="00375A5D" w:rsidP="007038A2">
      <w:pPr>
        <w:pStyle w:val="a5"/>
        <w:numPr>
          <w:ilvl w:val="0"/>
          <w:numId w:val="12"/>
        </w:numPr>
        <w:ind w:left="0" w:firstLine="567"/>
        <w:jc w:val="both"/>
        <w:rPr>
          <w:i/>
          <w:sz w:val="24"/>
          <w:szCs w:val="24"/>
          <w:u w:val="single"/>
        </w:rPr>
      </w:pPr>
      <w:r w:rsidRPr="00375A5D">
        <w:rPr>
          <w:sz w:val="24"/>
          <w:szCs w:val="24"/>
        </w:rPr>
        <w:t>Открытое Первенство г</w:t>
      </w:r>
      <w:proofErr w:type="gramStart"/>
      <w:r w:rsidRPr="00375A5D">
        <w:rPr>
          <w:sz w:val="24"/>
          <w:szCs w:val="24"/>
        </w:rPr>
        <w:t>.Н</w:t>
      </w:r>
      <w:proofErr w:type="gramEnd"/>
      <w:r w:rsidRPr="00375A5D">
        <w:rPr>
          <w:sz w:val="24"/>
          <w:szCs w:val="24"/>
        </w:rPr>
        <w:t>ижнекамска,</w:t>
      </w:r>
      <w:r>
        <w:rPr>
          <w:sz w:val="24"/>
          <w:szCs w:val="24"/>
        </w:rPr>
        <w:t xml:space="preserve"> посвященное Дню рождения ДЮСШ-3 по</w:t>
      </w:r>
    </w:p>
    <w:p w:rsidR="00375A5D" w:rsidRPr="00AE7863" w:rsidRDefault="00375A5D" w:rsidP="00C678A9">
      <w:pPr>
        <w:pStyle w:val="a5"/>
        <w:ind w:firstLine="567"/>
        <w:jc w:val="both"/>
        <w:rPr>
          <w:i/>
          <w:sz w:val="24"/>
          <w:szCs w:val="24"/>
          <w:u w:val="single"/>
        </w:rPr>
      </w:pPr>
      <w:r>
        <w:rPr>
          <w:sz w:val="24"/>
          <w:szCs w:val="24"/>
        </w:rPr>
        <w:t xml:space="preserve"> КИОКУСИНКАЙ («Каратэ»), </w:t>
      </w:r>
      <w:r w:rsidRPr="00A15FFD">
        <w:rPr>
          <w:sz w:val="24"/>
          <w:szCs w:val="24"/>
        </w:rPr>
        <w:t>Чемпионат и Первенство г</w:t>
      </w:r>
      <w:proofErr w:type="gramStart"/>
      <w:r w:rsidRPr="00A15FFD">
        <w:rPr>
          <w:sz w:val="24"/>
          <w:szCs w:val="24"/>
        </w:rPr>
        <w:t>.К</w:t>
      </w:r>
      <w:proofErr w:type="gramEnd"/>
      <w:r w:rsidRPr="00A15FFD">
        <w:rPr>
          <w:sz w:val="24"/>
          <w:szCs w:val="24"/>
        </w:rPr>
        <w:t>азани по каратэ КИОКУСИ</w:t>
      </w:r>
      <w:r w:rsidRPr="00A15FFD">
        <w:rPr>
          <w:sz w:val="24"/>
          <w:szCs w:val="24"/>
        </w:rPr>
        <w:t>Н</w:t>
      </w:r>
      <w:r w:rsidRPr="00A15FFD">
        <w:rPr>
          <w:sz w:val="24"/>
          <w:szCs w:val="24"/>
        </w:rPr>
        <w:t>КАЙ</w:t>
      </w:r>
      <w:r>
        <w:rPr>
          <w:sz w:val="24"/>
          <w:szCs w:val="24"/>
        </w:rPr>
        <w:t xml:space="preserve"> («Каратэ»), </w:t>
      </w:r>
      <w:r w:rsidRPr="00375A5D">
        <w:rPr>
          <w:rStyle w:val="FontStyle29"/>
          <w:rFonts w:eastAsiaTheme="majorEastAsia"/>
          <w:b w:val="0"/>
          <w:sz w:val="24"/>
          <w:szCs w:val="24"/>
        </w:rPr>
        <w:t>конкурс хореографических коллективов «Арабеск 2013»</w:t>
      </w:r>
      <w:r>
        <w:rPr>
          <w:rStyle w:val="FontStyle29"/>
          <w:rFonts w:eastAsiaTheme="majorEastAsia"/>
          <w:b w:val="0"/>
          <w:sz w:val="24"/>
          <w:szCs w:val="24"/>
        </w:rPr>
        <w:t xml:space="preserve"> («Детский фитнес»), </w:t>
      </w:r>
      <w:r w:rsidRPr="00375A5D">
        <w:rPr>
          <w:sz w:val="24"/>
          <w:szCs w:val="24"/>
        </w:rPr>
        <w:t>К</w:t>
      </w:r>
      <w:r w:rsidRPr="00375A5D">
        <w:rPr>
          <w:sz w:val="24"/>
          <w:szCs w:val="24"/>
        </w:rPr>
        <w:t>у</w:t>
      </w:r>
      <w:r w:rsidRPr="00375A5D">
        <w:rPr>
          <w:sz w:val="24"/>
          <w:szCs w:val="24"/>
        </w:rPr>
        <w:t>бок «Деда Мороза» по каратэ</w:t>
      </w:r>
      <w:r>
        <w:rPr>
          <w:sz w:val="24"/>
          <w:szCs w:val="24"/>
        </w:rPr>
        <w:t xml:space="preserve"> («Каратэ»), </w:t>
      </w:r>
      <w:r w:rsidR="00AE7863">
        <w:rPr>
          <w:sz w:val="24"/>
          <w:szCs w:val="24"/>
        </w:rPr>
        <w:t>р</w:t>
      </w:r>
      <w:r w:rsidR="00AE7863" w:rsidRPr="00E55686">
        <w:rPr>
          <w:sz w:val="24"/>
          <w:szCs w:val="24"/>
        </w:rPr>
        <w:t>айонный этап городского конкурса экологических агитбригад по теме: «Амфибии и рептилии республики Татарстан»</w:t>
      </w:r>
      <w:r w:rsidR="00AE7863">
        <w:rPr>
          <w:sz w:val="24"/>
          <w:szCs w:val="24"/>
        </w:rPr>
        <w:t xml:space="preserve"> </w:t>
      </w:r>
      <w:r w:rsidR="00AE7863">
        <w:rPr>
          <w:rStyle w:val="FontStyle29"/>
          <w:rFonts w:eastAsiaTheme="majorEastAsia"/>
          <w:b w:val="0"/>
          <w:sz w:val="24"/>
          <w:szCs w:val="24"/>
        </w:rPr>
        <w:t xml:space="preserve">(«Детский фитнес»), </w:t>
      </w:r>
      <w:r w:rsidR="00AE7863">
        <w:rPr>
          <w:sz w:val="24"/>
          <w:szCs w:val="24"/>
        </w:rPr>
        <w:t>Пе</w:t>
      </w:r>
      <w:r w:rsidR="00AE7863">
        <w:rPr>
          <w:sz w:val="24"/>
          <w:szCs w:val="24"/>
        </w:rPr>
        <w:t>р</w:t>
      </w:r>
      <w:r w:rsidR="00AE7863">
        <w:rPr>
          <w:sz w:val="24"/>
          <w:szCs w:val="24"/>
        </w:rPr>
        <w:t xml:space="preserve">венство Республики Татарстан по </w:t>
      </w:r>
      <w:proofErr w:type="spellStart"/>
      <w:r w:rsidR="00AE7863">
        <w:rPr>
          <w:sz w:val="24"/>
          <w:szCs w:val="24"/>
        </w:rPr>
        <w:t>Киокусинкай</w:t>
      </w:r>
      <w:proofErr w:type="spellEnd"/>
      <w:r w:rsidR="00AE7863">
        <w:rPr>
          <w:sz w:val="24"/>
          <w:szCs w:val="24"/>
        </w:rPr>
        <w:t xml:space="preserve"> </w:t>
      </w:r>
      <w:proofErr w:type="spellStart"/>
      <w:r w:rsidR="00AE7863">
        <w:rPr>
          <w:sz w:val="24"/>
          <w:szCs w:val="24"/>
        </w:rPr>
        <w:t>г</w:t>
      </w:r>
      <w:proofErr w:type="gramStart"/>
      <w:r w:rsidR="00AE7863">
        <w:rPr>
          <w:sz w:val="24"/>
          <w:szCs w:val="24"/>
        </w:rPr>
        <w:t>.Н</w:t>
      </w:r>
      <w:proofErr w:type="gramEnd"/>
      <w:r w:rsidR="00AE7863">
        <w:rPr>
          <w:sz w:val="24"/>
          <w:szCs w:val="24"/>
        </w:rPr>
        <w:t>аб.Челны</w:t>
      </w:r>
      <w:proofErr w:type="spellEnd"/>
      <w:r w:rsidR="00AE7863">
        <w:rPr>
          <w:sz w:val="24"/>
          <w:szCs w:val="24"/>
        </w:rPr>
        <w:t xml:space="preserve"> («Каратэ»), </w:t>
      </w:r>
      <w:r w:rsidR="00AE7863" w:rsidRPr="002E3853">
        <w:rPr>
          <w:sz w:val="24"/>
          <w:szCs w:val="24"/>
        </w:rPr>
        <w:t>Первенство и Чемпи</w:t>
      </w:r>
      <w:r w:rsidR="00AE7863" w:rsidRPr="002E3853">
        <w:rPr>
          <w:sz w:val="24"/>
          <w:szCs w:val="24"/>
        </w:rPr>
        <w:t>о</w:t>
      </w:r>
      <w:r w:rsidR="00AE7863" w:rsidRPr="002E3853">
        <w:rPr>
          <w:sz w:val="24"/>
          <w:szCs w:val="24"/>
        </w:rPr>
        <w:t xml:space="preserve">нат РТ по каратэ </w:t>
      </w:r>
      <w:r w:rsidR="00AE7863">
        <w:rPr>
          <w:sz w:val="24"/>
          <w:szCs w:val="24"/>
        </w:rPr>
        <w:t xml:space="preserve">Киокусинкай </w:t>
      </w:r>
      <w:r w:rsidR="00AE7863" w:rsidRPr="002E3853">
        <w:rPr>
          <w:sz w:val="24"/>
          <w:szCs w:val="24"/>
        </w:rPr>
        <w:t>среди юниоров</w:t>
      </w:r>
      <w:r w:rsidR="00AE7863">
        <w:rPr>
          <w:sz w:val="24"/>
          <w:szCs w:val="24"/>
        </w:rPr>
        <w:t xml:space="preserve"> г.Нижнекамск</w:t>
      </w:r>
      <w:r w:rsidR="00AE7863" w:rsidRPr="00AE7863">
        <w:rPr>
          <w:sz w:val="24"/>
          <w:szCs w:val="24"/>
        </w:rPr>
        <w:t xml:space="preserve"> </w:t>
      </w:r>
      <w:r w:rsidR="00AE7863">
        <w:rPr>
          <w:sz w:val="24"/>
          <w:szCs w:val="24"/>
        </w:rPr>
        <w:t xml:space="preserve">(«Каратэ»), </w:t>
      </w:r>
      <w:r w:rsidR="00AE7863" w:rsidRPr="00AE7863">
        <w:rPr>
          <w:sz w:val="24"/>
          <w:szCs w:val="24"/>
        </w:rPr>
        <w:t>1-ый открыт</w:t>
      </w:r>
      <w:r w:rsidR="00AE7863">
        <w:rPr>
          <w:sz w:val="24"/>
          <w:szCs w:val="24"/>
        </w:rPr>
        <w:t>ый Фест</w:t>
      </w:r>
      <w:r w:rsidR="00AE7863">
        <w:rPr>
          <w:sz w:val="24"/>
          <w:szCs w:val="24"/>
        </w:rPr>
        <w:t>и</w:t>
      </w:r>
      <w:r w:rsidR="00AE7863">
        <w:rPr>
          <w:sz w:val="24"/>
          <w:szCs w:val="24"/>
        </w:rPr>
        <w:t>валь боевых искусств РТ («Каратэ»); Бойцовский семинар, посвященный Дню защитника От</w:t>
      </w:r>
      <w:r w:rsidR="00AE7863">
        <w:rPr>
          <w:sz w:val="24"/>
          <w:szCs w:val="24"/>
        </w:rPr>
        <w:t>е</w:t>
      </w:r>
      <w:r w:rsidR="00AE7863">
        <w:rPr>
          <w:sz w:val="24"/>
          <w:szCs w:val="24"/>
        </w:rPr>
        <w:t>чества г</w:t>
      </w:r>
      <w:proofErr w:type="gramStart"/>
      <w:r w:rsidR="00AE7863">
        <w:rPr>
          <w:sz w:val="24"/>
          <w:szCs w:val="24"/>
        </w:rPr>
        <w:t>.А</w:t>
      </w:r>
      <w:proofErr w:type="gramEnd"/>
      <w:r w:rsidR="00AE7863">
        <w:rPr>
          <w:sz w:val="24"/>
          <w:szCs w:val="24"/>
        </w:rPr>
        <w:t xml:space="preserve">льметьевск («Каратэ»), </w:t>
      </w:r>
      <w:r w:rsidR="00AE7863" w:rsidRPr="002E5B9B">
        <w:rPr>
          <w:sz w:val="24"/>
          <w:szCs w:val="24"/>
        </w:rPr>
        <w:t>К</w:t>
      </w:r>
      <w:r w:rsidR="00AE7863">
        <w:rPr>
          <w:sz w:val="24"/>
          <w:szCs w:val="24"/>
        </w:rPr>
        <w:t xml:space="preserve">убок России имени </w:t>
      </w:r>
      <w:proofErr w:type="spellStart"/>
      <w:r w:rsidR="00AE7863">
        <w:rPr>
          <w:sz w:val="24"/>
          <w:szCs w:val="24"/>
        </w:rPr>
        <w:t>Матерова</w:t>
      </w:r>
      <w:proofErr w:type="spellEnd"/>
      <w:r w:rsidR="00AE7863" w:rsidRPr="002E5B9B">
        <w:rPr>
          <w:sz w:val="24"/>
          <w:szCs w:val="24"/>
        </w:rPr>
        <w:t xml:space="preserve"> по </w:t>
      </w:r>
      <w:r w:rsidR="00AE7863">
        <w:rPr>
          <w:sz w:val="24"/>
          <w:szCs w:val="24"/>
        </w:rPr>
        <w:t xml:space="preserve">каратэ </w:t>
      </w:r>
      <w:proofErr w:type="spellStart"/>
      <w:r w:rsidR="00AE7863" w:rsidRPr="002E5B9B">
        <w:rPr>
          <w:sz w:val="24"/>
          <w:szCs w:val="24"/>
        </w:rPr>
        <w:t>Киокусинкай</w:t>
      </w:r>
      <w:proofErr w:type="spellEnd"/>
      <w:r w:rsidR="00AE7863">
        <w:rPr>
          <w:sz w:val="24"/>
          <w:szCs w:val="24"/>
        </w:rPr>
        <w:t xml:space="preserve"> («К</w:t>
      </w:r>
      <w:r w:rsidR="00AE7863">
        <w:rPr>
          <w:sz w:val="24"/>
          <w:szCs w:val="24"/>
        </w:rPr>
        <w:t>а</w:t>
      </w:r>
      <w:r w:rsidR="00AE7863">
        <w:rPr>
          <w:sz w:val="24"/>
          <w:szCs w:val="24"/>
        </w:rPr>
        <w:t>ратэ»), Первенство Республики Татарстан по Киокусинкай г.Чистополь («Каратэ»), р</w:t>
      </w:r>
      <w:r w:rsidR="00AE7863" w:rsidRPr="00EC3851">
        <w:rPr>
          <w:sz w:val="24"/>
          <w:szCs w:val="24"/>
        </w:rPr>
        <w:t xml:space="preserve">айонный </w:t>
      </w:r>
      <w:r w:rsidR="00AE7863">
        <w:rPr>
          <w:sz w:val="24"/>
          <w:szCs w:val="24"/>
        </w:rPr>
        <w:t xml:space="preserve">конкурс  «CHEER-LEADING-2014» </w:t>
      </w:r>
      <w:r w:rsidR="00AE7863">
        <w:rPr>
          <w:rStyle w:val="FontStyle29"/>
          <w:rFonts w:eastAsiaTheme="majorEastAsia"/>
          <w:b w:val="0"/>
          <w:sz w:val="24"/>
          <w:szCs w:val="24"/>
        </w:rPr>
        <w:t xml:space="preserve">(«Детский фитнес»), </w:t>
      </w:r>
      <w:r w:rsidR="00AE7863" w:rsidRPr="00AE7863">
        <w:rPr>
          <w:sz w:val="24"/>
          <w:szCs w:val="24"/>
        </w:rPr>
        <w:t>Первенство</w:t>
      </w:r>
      <w:r w:rsidR="00AE7863">
        <w:rPr>
          <w:b/>
          <w:sz w:val="24"/>
          <w:szCs w:val="24"/>
        </w:rPr>
        <w:t xml:space="preserve"> России </w:t>
      </w:r>
      <w:r w:rsidR="00AE7863" w:rsidRPr="00AE7863">
        <w:rPr>
          <w:sz w:val="24"/>
          <w:szCs w:val="24"/>
        </w:rPr>
        <w:t>по КИОКУСИ</w:t>
      </w:r>
      <w:r w:rsidR="00AE7863" w:rsidRPr="00AE7863">
        <w:rPr>
          <w:sz w:val="24"/>
          <w:szCs w:val="24"/>
        </w:rPr>
        <w:t>Н</w:t>
      </w:r>
      <w:r w:rsidR="00AE7863" w:rsidRPr="00AE7863">
        <w:rPr>
          <w:sz w:val="24"/>
          <w:szCs w:val="24"/>
        </w:rPr>
        <w:t>КАЙ</w:t>
      </w:r>
      <w:r w:rsidR="00AE7863">
        <w:rPr>
          <w:sz w:val="24"/>
          <w:szCs w:val="24"/>
        </w:rPr>
        <w:t xml:space="preserve"> («Каратэ»),</w:t>
      </w:r>
      <w:r w:rsidR="00630E20" w:rsidRPr="00630E20">
        <w:rPr>
          <w:sz w:val="24"/>
          <w:szCs w:val="24"/>
        </w:rPr>
        <w:t xml:space="preserve"> </w:t>
      </w:r>
      <w:r w:rsidR="00630E20">
        <w:rPr>
          <w:sz w:val="24"/>
          <w:szCs w:val="24"/>
        </w:rPr>
        <w:t>Чемпионат и Первенство Республики Татарстан по киокусинкай с.Базарные Матаки,</w:t>
      </w:r>
      <w:r w:rsidR="00630E20" w:rsidRPr="00630E20">
        <w:rPr>
          <w:sz w:val="24"/>
          <w:szCs w:val="24"/>
        </w:rPr>
        <w:t xml:space="preserve"> </w:t>
      </w:r>
      <w:r w:rsidR="00630E20">
        <w:rPr>
          <w:sz w:val="24"/>
          <w:szCs w:val="24"/>
        </w:rPr>
        <w:t>концертная программа «Цветущий май» (</w:t>
      </w:r>
      <w:r w:rsidR="00630E20">
        <w:rPr>
          <w:rStyle w:val="FontStyle29"/>
          <w:rFonts w:eastAsiaTheme="majorEastAsia"/>
          <w:b w:val="0"/>
          <w:sz w:val="24"/>
          <w:szCs w:val="24"/>
        </w:rPr>
        <w:t>«Детский фи</w:t>
      </w:r>
      <w:r w:rsidR="00630E20">
        <w:rPr>
          <w:rStyle w:val="FontStyle29"/>
          <w:rFonts w:eastAsiaTheme="majorEastAsia"/>
          <w:b w:val="0"/>
          <w:sz w:val="24"/>
          <w:szCs w:val="24"/>
        </w:rPr>
        <w:t>т</w:t>
      </w:r>
      <w:r w:rsidR="00630E20">
        <w:rPr>
          <w:rStyle w:val="FontStyle29"/>
          <w:rFonts w:eastAsiaTheme="majorEastAsia"/>
          <w:b w:val="0"/>
          <w:sz w:val="24"/>
          <w:szCs w:val="24"/>
        </w:rPr>
        <w:t>нес»).</w:t>
      </w:r>
    </w:p>
    <w:p w:rsidR="00807207" w:rsidRPr="001E6EF0" w:rsidRDefault="00807207" w:rsidP="00C678A9">
      <w:pPr>
        <w:pStyle w:val="a5"/>
        <w:tabs>
          <w:tab w:val="left" w:pos="426"/>
        </w:tabs>
        <w:ind w:firstLine="567"/>
        <w:jc w:val="both"/>
        <w:rPr>
          <w:i/>
          <w:sz w:val="24"/>
          <w:szCs w:val="24"/>
        </w:rPr>
      </w:pPr>
    </w:p>
    <w:p w:rsidR="00807207" w:rsidRDefault="00807207" w:rsidP="00C678A9">
      <w:pPr>
        <w:pStyle w:val="a5"/>
        <w:tabs>
          <w:tab w:val="left" w:pos="426"/>
        </w:tabs>
        <w:ind w:firstLine="567"/>
        <w:jc w:val="both"/>
        <w:rPr>
          <w:b/>
          <w:i/>
          <w:sz w:val="24"/>
          <w:szCs w:val="24"/>
          <w:u w:val="single"/>
        </w:rPr>
      </w:pPr>
      <w:r w:rsidRPr="001E6EF0">
        <w:rPr>
          <w:b/>
          <w:i/>
          <w:sz w:val="24"/>
          <w:szCs w:val="24"/>
          <w:u w:val="single"/>
        </w:rPr>
        <w:t>Художественно</w:t>
      </w:r>
      <w:r w:rsidR="00630E20">
        <w:rPr>
          <w:b/>
          <w:i/>
          <w:sz w:val="24"/>
          <w:szCs w:val="24"/>
          <w:u w:val="single"/>
        </w:rPr>
        <w:t>е</w:t>
      </w:r>
      <w:r w:rsidRPr="001E6EF0">
        <w:rPr>
          <w:b/>
          <w:i/>
          <w:sz w:val="24"/>
          <w:szCs w:val="24"/>
          <w:u w:val="single"/>
        </w:rPr>
        <w:t xml:space="preserve"> направление</w:t>
      </w:r>
      <w:r>
        <w:rPr>
          <w:b/>
          <w:i/>
          <w:sz w:val="24"/>
          <w:szCs w:val="24"/>
          <w:u w:val="single"/>
        </w:rPr>
        <w:t>:</w:t>
      </w:r>
    </w:p>
    <w:p w:rsidR="001D5EF2" w:rsidRDefault="001D5EF2" w:rsidP="007038A2">
      <w:pPr>
        <w:pStyle w:val="a5"/>
        <w:numPr>
          <w:ilvl w:val="0"/>
          <w:numId w:val="12"/>
        </w:numPr>
        <w:tabs>
          <w:tab w:val="left" w:pos="426"/>
        </w:tabs>
        <w:ind w:left="0" w:firstLine="567"/>
        <w:jc w:val="both"/>
        <w:rPr>
          <w:sz w:val="24"/>
          <w:szCs w:val="24"/>
        </w:rPr>
      </w:pPr>
      <w:r w:rsidRPr="00D646C8">
        <w:rPr>
          <w:sz w:val="24"/>
          <w:szCs w:val="24"/>
          <w:lang w:val="en-US"/>
        </w:rPr>
        <w:t>IV</w:t>
      </w:r>
      <w:r w:rsidRPr="00D646C8">
        <w:rPr>
          <w:sz w:val="24"/>
          <w:szCs w:val="24"/>
        </w:rPr>
        <w:t xml:space="preserve"> открытый</w:t>
      </w:r>
      <w:r w:rsidRPr="00D646C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городской конкурс детского рисунка «Как прекрасен это мир» («ХК»),</w:t>
      </w:r>
    </w:p>
    <w:p w:rsidR="00630E20" w:rsidRDefault="001D5EF2" w:rsidP="00C678A9">
      <w:pPr>
        <w:pStyle w:val="a5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Pr="00207646">
        <w:rPr>
          <w:sz w:val="24"/>
          <w:szCs w:val="24"/>
        </w:rPr>
        <w:t>ородской орнитологический проект «Феникс»</w:t>
      </w:r>
      <w:r>
        <w:rPr>
          <w:sz w:val="24"/>
          <w:szCs w:val="24"/>
        </w:rPr>
        <w:t xml:space="preserve"> («ХК»),  </w:t>
      </w:r>
      <w:r w:rsidR="006A11F0" w:rsidRPr="006A11F0">
        <w:rPr>
          <w:sz w:val="24"/>
          <w:szCs w:val="24"/>
        </w:rPr>
        <w:t>городская выставка декорати</w:t>
      </w:r>
      <w:r w:rsidR="006A11F0" w:rsidRPr="006A11F0">
        <w:rPr>
          <w:sz w:val="24"/>
          <w:szCs w:val="24"/>
        </w:rPr>
        <w:t>в</w:t>
      </w:r>
      <w:r w:rsidR="006A11F0" w:rsidRPr="006A11F0">
        <w:rPr>
          <w:sz w:val="24"/>
          <w:szCs w:val="24"/>
        </w:rPr>
        <w:t>но-прикладного творчества «Красота и богатство татарского орнамента»</w:t>
      </w:r>
      <w:r w:rsidR="006A11F0">
        <w:rPr>
          <w:sz w:val="24"/>
          <w:szCs w:val="24"/>
        </w:rPr>
        <w:t xml:space="preserve"> </w:t>
      </w:r>
      <w:r w:rsidR="006A11F0" w:rsidRPr="00755728">
        <w:rPr>
          <w:sz w:val="24"/>
          <w:szCs w:val="24"/>
        </w:rPr>
        <w:t>(«ХК»</w:t>
      </w:r>
      <w:r w:rsidR="00791594">
        <w:rPr>
          <w:sz w:val="24"/>
          <w:szCs w:val="24"/>
        </w:rPr>
        <w:t>, «Тех</w:t>
      </w:r>
      <w:proofErr w:type="gramStart"/>
      <w:r w:rsidR="006A11F0">
        <w:rPr>
          <w:sz w:val="24"/>
          <w:szCs w:val="24"/>
        </w:rPr>
        <w:t>.д</w:t>
      </w:r>
      <w:proofErr w:type="gramEnd"/>
      <w:r w:rsidR="006A11F0">
        <w:rPr>
          <w:sz w:val="24"/>
          <w:szCs w:val="24"/>
        </w:rPr>
        <w:t>изайн «С</w:t>
      </w:r>
      <w:r w:rsidR="006A11F0">
        <w:rPr>
          <w:sz w:val="24"/>
          <w:szCs w:val="24"/>
        </w:rPr>
        <w:t>у</w:t>
      </w:r>
      <w:r w:rsidR="006A11F0">
        <w:rPr>
          <w:sz w:val="24"/>
          <w:szCs w:val="24"/>
        </w:rPr>
        <w:t>венир»</w:t>
      </w:r>
      <w:r w:rsidR="006A11F0" w:rsidRPr="00755728">
        <w:rPr>
          <w:sz w:val="24"/>
          <w:szCs w:val="24"/>
        </w:rPr>
        <w:t>)</w:t>
      </w:r>
      <w:r w:rsidR="006A11F0">
        <w:rPr>
          <w:sz w:val="24"/>
          <w:szCs w:val="24"/>
        </w:rPr>
        <w:t xml:space="preserve">, конкурс «Игрушка»  </w:t>
      </w:r>
      <w:r w:rsidR="006A11F0" w:rsidRPr="00755728">
        <w:rPr>
          <w:sz w:val="24"/>
          <w:szCs w:val="24"/>
        </w:rPr>
        <w:t>(«ХК»</w:t>
      </w:r>
      <w:r w:rsidR="00791594">
        <w:rPr>
          <w:sz w:val="24"/>
          <w:szCs w:val="24"/>
        </w:rPr>
        <w:t>, «Тех</w:t>
      </w:r>
      <w:r w:rsidR="006A11F0">
        <w:rPr>
          <w:sz w:val="24"/>
          <w:szCs w:val="24"/>
        </w:rPr>
        <w:t>.дизайн «Сувенир»</w:t>
      </w:r>
      <w:r w:rsidR="006A11F0" w:rsidRPr="00755728">
        <w:rPr>
          <w:sz w:val="24"/>
          <w:szCs w:val="24"/>
        </w:rPr>
        <w:t>)</w:t>
      </w:r>
      <w:r w:rsidR="006A11F0">
        <w:rPr>
          <w:sz w:val="24"/>
          <w:szCs w:val="24"/>
        </w:rPr>
        <w:t xml:space="preserve">, </w:t>
      </w:r>
      <w:r w:rsidR="00791594">
        <w:rPr>
          <w:sz w:val="24"/>
          <w:szCs w:val="24"/>
        </w:rPr>
        <w:t>Международный конкурс де</w:t>
      </w:r>
      <w:r w:rsidR="00791594">
        <w:rPr>
          <w:sz w:val="24"/>
          <w:szCs w:val="24"/>
        </w:rPr>
        <w:t>т</w:t>
      </w:r>
      <w:r w:rsidR="00791594">
        <w:rPr>
          <w:sz w:val="24"/>
          <w:szCs w:val="24"/>
        </w:rPr>
        <w:t xml:space="preserve">ского рисунка «Палитра дружбы» </w:t>
      </w:r>
      <w:r w:rsidR="00791594" w:rsidRPr="00755728">
        <w:rPr>
          <w:sz w:val="24"/>
          <w:szCs w:val="24"/>
        </w:rPr>
        <w:t>(«ХК»</w:t>
      </w:r>
      <w:r w:rsidR="00791594">
        <w:rPr>
          <w:sz w:val="24"/>
          <w:szCs w:val="24"/>
        </w:rPr>
        <w:t>, «Тех.дизайн «Сувенир»</w:t>
      </w:r>
      <w:r w:rsidR="00791594" w:rsidRPr="00755728">
        <w:rPr>
          <w:sz w:val="24"/>
          <w:szCs w:val="24"/>
        </w:rPr>
        <w:t>)</w:t>
      </w:r>
      <w:r w:rsidR="00791594">
        <w:rPr>
          <w:sz w:val="24"/>
          <w:szCs w:val="24"/>
        </w:rPr>
        <w:t>, к</w:t>
      </w:r>
      <w:r w:rsidR="00791594" w:rsidRPr="00B6302E">
        <w:rPr>
          <w:sz w:val="24"/>
          <w:szCs w:val="24"/>
        </w:rPr>
        <w:t>онкурс детского р</w:t>
      </w:r>
      <w:r w:rsidR="00791594" w:rsidRPr="00B6302E">
        <w:rPr>
          <w:sz w:val="24"/>
          <w:szCs w:val="24"/>
        </w:rPr>
        <w:t>и</w:t>
      </w:r>
      <w:r w:rsidR="00791594" w:rsidRPr="00B6302E">
        <w:rPr>
          <w:sz w:val="24"/>
          <w:szCs w:val="24"/>
        </w:rPr>
        <w:t>сунка «Я люблю рисовать»</w:t>
      </w:r>
      <w:r w:rsidR="00791594">
        <w:rPr>
          <w:sz w:val="24"/>
          <w:szCs w:val="24"/>
        </w:rPr>
        <w:t xml:space="preserve"> («ХК»); выставка декоративно-прикладного творчества «Мы в летописи Великой Отечественной…», проводимая в рамках районного Фестиваля творч</w:t>
      </w:r>
      <w:r w:rsidR="00791594">
        <w:rPr>
          <w:sz w:val="24"/>
          <w:szCs w:val="24"/>
        </w:rPr>
        <w:t>е</w:t>
      </w:r>
      <w:r w:rsidR="00791594">
        <w:rPr>
          <w:sz w:val="24"/>
          <w:szCs w:val="24"/>
        </w:rPr>
        <w:t>ских программ учреждений дополнительного образования детей Вахитовского и Приволжского районов г</w:t>
      </w:r>
      <w:proofErr w:type="gramStart"/>
      <w:r w:rsidR="00791594">
        <w:rPr>
          <w:sz w:val="24"/>
          <w:szCs w:val="24"/>
        </w:rPr>
        <w:t>.К</w:t>
      </w:r>
      <w:proofErr w:type="gramEnd"/>
      <w:r w:rsidR="00791594">
        <w:rPr>
          <w:sz w:val="24"/>
          <w:szCs w:val="24"/>
        </w:rPr>
        <w:t>азани «Наследники Великой Победы»</w:t>
      </w:r>
      <w:r w:rsidR="00791594" w:rsidRPr="00791594">
        <w:rPr>
          <w:sz w:val="24"/>
          <w:szCs w:val="24"/>
        </w:rPr>
        <w:t xml:space="preserve"> </w:t>
      </w:r>
      <w:r w:rsidR="00791594" w:rsidRPr="00755728">
        <w:rPr>
          <w:sz w:val="24"/>
          <w:szCs w:val="24"/>
        </w:rPr>
        <w:t>(«ХК»</w:t>
      </w:r>
      <w:r w:rsidR="00791594">
        <w:rPr>
          <w:sz w:val="24"/>
          <w:szCs w:val="24"/>
        </w:rPr>
        <w:t>, «Тех.дизайн «Сувенир»</w:t>
      </w:r>
      <w:r w:rsidR="00791594" w:rsidRPr="00755728">
        <w:rPr>
          <w:sz w:val="24"/>
          <w:szCs w:val="24"/>
        </w:rPr>
        <w:t>)</w:t>
      </w:r>
      <w:r w:rsidR="00791594">
        <w:rPr>
          <w:sz w:val="24"/>
          <w:szCs w:val="24"/>
        </w:rPr>
        <w:t>,  г</w:t>
      </w:r>
      <w:r w:rsidR="00791594" w:rsidRPr="00124E69">
        <w:rPr>
          <w:sz w:val="24"/>
          <w:szCs w:val="24"/>
        </w:rPr>
        <w:t>о</w:t>
      </w:r>
      <w:r w:rsidR="00791594" w:rsidRPr="00124E69">
        <w:rPr>
          <w:sz w:val="24"/>
          <w:szCs w:val="24"/>
        </w:rPr>
        <w:t>родской  конкурс  детских дизайнерских проектов</w:t>
      </w:r>
      <w:r w:rsidR="00791594">
        <w:rPr>
          <w:sz w:val="24"/>
          <w:szCs w:val="24"/>
        </w:rPr>
        <w:t xml:space="preserve"> </w:t>
      </w:r>
      <w:r w:rsidR="00791594" w:rsidRPr="00124E69">
        <w:rPr>
          <w:sz w:val="24"/>
          <w:szCs w:val="24"/>
        </w:rPr>
        <w:t>«Дороги большого города»</w:t>
      </w:r>
      <w:r w:rsidR="00791594">
        <w:rPr>
          <w:sz w:val="24"/>
          <w:szCs w:val="24"/>
        </w:rPr>
        <w:t>,</w:t>
      </w:r>
      <w:r w:rsidR="00791594" w:rsidRPr="00124E69">
        <w:rPr>
          <w:sz w:val="24"/>
          <w:szCs w:val="24"/>
        </w:rPr>
        <w:t xml:space="preserve"> проводимый  в рамках городского конкурса проектов школьников «Техника. Изобретательство. Дизайн»</w:t>
      </w:r>
      <w:r w:rsidR="00791594">
        <w:rPr>
          <w:sz w:val="24"/>
          <w:szCs w:val="24"/>
        </w:rPr>
        <w:t xml:space="preserve"> - «Волше</w:t>
      </w:r>
      <w:r w:rsidR="00791594">
        <w:rPr>
          <w:sz w:val="24"/>
          <w:szCs w:val="24"/>
        </w:rPr>
        <w:t>б</w:t>
      </w:r>
      <w:r w:rsidR="00791594">
        <w:rPr>
          <w:sz w:val="24"/>
          <w:szCs w:val="24"/>
        </w:rPr>
        <w:t xml:space="preserve">ный город» </w:t>
      </w:r>
      <w:r w:rsidR="00791594" w:rsidRPr="00755728">
        <w:rPr>
          <w:sz w:val="24"/>
          <w:szCs w:val="24"/>
        </w:rPr>
        <w:t>(«ХК»</w:t>
      </w:r>
      <w:r w:rsidR="00791594">
        <w:rPr>
          <w:sz w:val="24"/>
          <w:szCs w:val="24"/>
        </w:rPr>
        <w:t>, «Тех</w:t>
      </w:r>
      <w:proofErr w:type="gramStart"/>
      <w:r w:rsidR="00791594">
        <w:rPr>
          <w:sz w:val="24"/>
          <w:szCs w:val="24"/>
        </w:rPr>
        <w:t>.д</w:t>
      </w:r>
      <w:proofErr w:type="gramEnd"/>
      <w:r w:rsidR="00791594">
        <w:rPr>
          <w:sz w:val="24"/>
          <w:szCs w:val="24"/>
        </w:rPr>
        <w:t>изайн «Сувенир», «НТМ»</w:t>
      </w:r>
      <w:r w:rsidR="00791594" w:rsidRPr="00755728">
        <w:rPr>
          <w:sz w:val="24"/>
          <w:szCs w:val="24"/>
        </w:rPr>
        <w:t>)</w:t>
      </w:r>
      <w:r w:rsidR="00791594">
        <w:rPr>
          <w:sz w:val="24"/>
          <w:szCs w:val="24"/>
        </w:rPr>
        <w:t xml:space="preserve">, конкурс-выставка «Русская народная игрушка»  </w:t>
      </w:r>
      <w:r w:rsidR="004B1687" w:rsidRPr="00755728">
        <w:rPr>
          <w:sz w:val="24"/>
          <w:szCs w:val="24"/>
        </w:rPr>
        <w:t>(«ХК»</w:t>
      </w:r>
      <w:r w:rsidR="004B1687">
        <w:rPr>
          <w:sz w:val="24"/>
          <w:szCs w:val="24"/>
        </w:rPr>
        <w:t>, «Тех.дизайн «Сувенир»</w:t>
      </w:r>
      <w:r w:rsidR="004B1687" w:rsidRPr="00755728">
        <w:rPr>
          <w:sz w:val="24"/>
          <w:szCs w:val="24"/>
        </w:rPr>
        <w:t>)</w:t>
      </w:r>
      <w:r w:rsidR="00791594">
        <w:rPr>
          <w:sz w:val="24"/>
          <w:szCs w:val="24"/>
        </w:rPr>
        <w:t>.</w:t>
      </w:r>
    </w:p>
    <w:p w:rsidR="004A4D60" w:rsidRPr="006A11F0" w:rsidRDefault="004A4D60" w:rsidP="00C678A9">
      <w:pPr>
        <w:pStyle w:val="a5"/>
        <w:ind w:firstLine="567"/>
        <w:jc w:val="both"/>
        <w:rPr>
          <w:sz w:val="24"/>
          <w:szCs w:val="24"/>
        </w:rPr>
      </w:pPr>
    </w:p>
    <w:p w:rsidR="00807207" w:rsidRDefault="006A11F0" w:rsidP="00C678A9">
      <w:pPr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>Поликультурные</w:t>
      </w:r>
      <w:r w:rsidR="00807207" w:rsidRPr="00CF7206">
        <w:rPr>
          <w:b/>
          <w:i/>
          <w:sz w:val="24"/>
          <w:szCs w:val="24"/>
          <w:u w:val="single"/>
        </w:rPr>
        <w:t xml:space="preserve"> акции,</w:t>
      </w:r>
      <w:r w:rsidR="00807207" w:rsidRPr="005B0D54">
        <w:rPr>
          <w:sz w:val="24"/>
          <w:szCs w:val="24"/>
        </w:rPr>
        <w:t xml:space="preserve"> </w:t>
      </w:r>
      <w:r w:rsidR="001D5EF2">
        <w:rPr>
          <w:sz w:val="24"/>
          <w:szCs w:val="24"/>
        </w:rPr>
        <w:t>проводимые в рамках</w:t>
      </w:r>
      <w:r w:rsidR="00807207" w:rsidRPr="005B0D54">
        <w:rPr>
          <w:sz w:val="24"/>
          <w:szCs w:val="24"/>
        </w:rPr>
        <w:t xml:space="preserve"> Год</w:t>
      </w:r>
      <w:r w:rsidR="001D5EF2">
        <w:rPr>
          <w:sz w:val="24"/>
          <w:szCs w:val="24"/>
        </w:rPr>
        <w:t>а</w:t>
      </w:r>
      <w:r w:rsidR="00807207" w:rsidRPr="005B0D54">
        <w:rPr>
          <w:sz w:val="24"/>
          <w:szCs w:val="24"/>
        </w:rPr>
        <w:t xml:space="preserve"> </w:t>
      </w:r>
      <w:r w:rsidR="00E304BE">
        <w:rPr>
          <w:sz w:val="24"/>
          <w:szCs w:val="24"/>
        </w:rPr>
        <w:t>К</w:t>
      </w:r>
      <w:r w:rsidR="00807207" w:rsidRPr="005B0D54">
        <w:rPr>
          <w:sz w:val="24"/>
          <w:szCs w:val="24"/>
        </w:rPr>
        <w:t>ультуры</w:t>
      </w:r>
      <w:r w:rsidR="00E304BE">
        <w:rPr>
          <w:sz w:val="24"/>
          <w:szCs w:val="24"/>
        </w:rPr>
        <w:t xml:space="preserve"> России</w:t>
      </w:r>
      <w:r w:rsidR="00B92C98">
        <w:rPr>
          <w:sz w:val="24"/>
          <w:szCs w:val="24"/>
        </w:rPr>
        <w:t>.</w:t>
      </w:r>
    </w:p>
    <w:p w:rsidR="00B92C98" w:rsidRPr="008A5DAE" w:rsidRDefault="00D81105" w:rsidP="00C678A9">
      <w:pPr>
        <w:pStyle w:val="a5"/>
        <w:ind w:firstLine="567"/>
        <w:jc w:val="both"/>
        <w:rPr>
          <w:sz w:val="24"/>
          <w:szCs w:val="24"/>
        </w:rPr>
      </w:pPr>
      <w:r w:rsidRPr="008A5DAE">
        <w:rPr>
          <w:sz w:val="24"/>
          <w:szCs w:val="24"/>
          <w:u w:val="single"/>
        </w:rPr>
        <w:t>3 и 5 декабря 2013 г.</w:t>
      </w:r>
      <w:r w:rsidRPr="008A5DAE">
        <w:rPr>
          <w:sz w:val="24"/>
          <w:szCs w:val="24"/>
        </w:rPr>
        <w:t xml:space="preserve"> Методистами и педагогами Центра для подростков и молодёжи с о</w:t>
      </w:r>
      <w:r w:rsidRPr="008A5DAE">
        <w:rPr>
          <w:sz w:val="24"/>
          <w:szCs w:val="24"/>
        </w:rPr>
        <w:t>г</w:t>
      </w:r>
      <w:r w:rsidRPr="008A5DAE">
        <w:rPr>
          <w:sz w:val="24"/>
          <w:szCs w:val="24"/>
        </w:rPr>
        <w:t xml:space="preserve">раниченными возможностями организована и проведена выставка «Как прекрасен этот мир», экскурсия по мастерским учреждения. Цель мероприятия: пропаганда </w:t>
      </w:r>
      <w:r w:rsidR="008A5DAE" w:rsidRPr="008A5DAE">
        <w:rPr>
          <w:sz w:val="24"/>
          <w:szCs w:val="24"/>
        </w:rPr>
        <w:t xml:space="preserve">декоративно-прикладного,  </w:t>
      </w:r>
      <w:r w:rsidRPr="008A5DAE">
        <w:rPr>
          <w:sz w:val="24"/>
          <w:szCs w:val="24"/>
        </w:rPr>
        <w:t>технического</w:t>
      </w:r>
      <w:r w:rsidR="008A5DAE" w:rsidRPr="008A5DAE">
        <w:rPr>
          <w:sz w:val="24"/>
          <w:szCs w:val="24"/>
        </w:rPr>
        <w:t xml:space="preserve"> </w:t>
      </w:r>
      <w:r w:rsidRPr="008A5DAE">
        <w:rPr>
          <w:sz w:val="24"/>
          <w:szCs w:val="24"/>
        </w:rPr>
        <w:t xml:space="preserve"> творчества среди молодёжи с ограниченными возможностями</w:t>
      </w:r>
      <w:r w:rsidR="008A5DAE" w:rsidRPr="008A5DAE">
        <w:rPr>
          <w:sz w:val="24"/>
          <w:szCs w:val="24"/>
        </w:rPr>
        <w:t xml:space="preserve">. </w:t>
      </w:r>
      <w:r w:rsidRPr="008A5DAE">
        <w:rPr>
          <w:sz w:val="24"/>
          <w:szCs w:val="24"/>
        </w:rPr>
        <w:t xml:space="preserve"> </w:t>
      </w:r>
    </w:p>
    <w:p w:rsidR="00B92C98" w:rsidRPr="008A5DAE" w:rsidRDefault="00B92C98" w:rsidP="00C678A9">
      <w:pPr>
        <w:pStyle w:val="a5"/>
        <w:ind w:firstLine="567"/>
        <w:jc w:val="both"/>
        <w:rPr>
          <w:sz w:val="24"/>
          <w:szCs w:val="24"/>
        </w:rPr>
      </w:pPr>
      <w:r w:rsidRPr="008A5DAE">
        <w:rPr>
          <w:sz w:val="24"/>
          <w:szCs w:val="24"/>
          <w:u w:val="single"/>
        </w:rPr>
        <w:t>28-29 декабря 2013 г.</w:t>
      </w:r>
      <w:r w:rsidRPr="008A5DAE">
        <w:rPr>
          <w:sz w:val="24"/>
          <w:szCs w:val="24"/>
        </w:rPr>
        <w:t xml:space="preserve"> Участие обучающихся объединения «Каратэ» в соревновании на Кубок «Деда Мороза». Участники должны были показать свои успехи не только в спорте, но и в зн</w:t>
      </w:r>
      <w:r w:rsidRPr="008A5DAE">
        <w:rPr>
          <w:sz w:val="24"/>
          <w:szCs w:val="24"/>
        </w:rPr>
        <w:t>а</w:t>
      </w:r>
      <w:r w:rsidRPr="008A5DAE">
        <w:rPr>
          <w:sz w:val="24"/>
          <w:szCs w:val="24"/>
        </w:rPr>
        <w:t xml:space="preserve">нии традиций празднования Нового года в Китае, Японии, России. </w:t>
      </w:r>
    </w:p>
    <w:p w:rsidR="008A5DAE" w:rsidRDefault="00B92C98" w:rsidP="00C678A9">
      <w:pPr>
        <w:pStyle w:val="a5"/>
        <w:ind w:firstLine="567"/>
        <w:jc w:val="both"/>
        <w:rPr>
          <w:sz w:val="24"/>
          <w:szCs w:val="24"/>
        </w:rPr>
      </w:pPr>
      <w:r w:rsidRPr="008A5DAE">
        <w:rPr>
          <w:sz w:val="24"/>
          <w:szCs w:val="24"/>
          <w:u w:val="single"/>
        </w:rPr>
        <w:t>13 января 2014 г.</w:t>
      </w:r>
      <w:r w:rsidRPr="008A5DAE">
        <w:rPr>
          <w:b/>
          <w:sz w:val="24"/>
          <w:szCs w:val="24"/>
        </w:rPr>
        <w:t xml:space="preserve"> </w:t>
      </w:r>
      <w:r w:rsidR="00CF643D" w:rsidRPr="008A5DAE">
        <w:rPr>
          <w:sz w:val="24"/>
          <w:szCs w:val="24"/>
        </w:rPr>
        <w:t>Участие</w:t>
      </w:r>
      <w:r w:rsidRPr="008A5DAE">
        <w:rPr>
          <w:sz w:val="24"/>
          <w:szCs w:val="24"/>
        </w:rPr>
        <w:t xml:space="preserve"> </w:t>
      </w:r>
      <w:r w:rsidR="00D81105" w:rsidRPr="008A5DAE">
        <w:rPr>
          <w:sz w:val="24"/>
          <w:szCs w:val="24"/>
        </w:rPr>
        <w:t xml:space="preserve">педагогов и </w:t>
      </w:r>
      <w:r w:rsidR="00CF643D" w:rsidRPr="008A5DAE">
        <w:rPr>
          <w:sz w:val="24"/>
          <w:szCs w:val="24"/>
        </w:rPr>
        <w:t xml:space="preserve">обучающихся в </w:t>
      </w:r>
      <w:r w:rsidRPr="008A5DAE">
        <w:rPr>
          <w:sz w:val="24"/>
          <w:szCs w:val="24"/>
        </w:rPr>
        <w:t>Открыт</w:t>
      </w:r>
      <w:r w:rsidR="00CF643D" w:rsidRPr="008A5DAE">
        <w:rPr>
          <w:sz w:val="24"/>
          <w:szCs w:val="24"/>
        </w:rPr>
        <w:t>ой</w:t>
      </w:r>
      <w:r w:rsidRPr="008A5DAE">
        <w:rPr>
          <w:b/>
          <w:sz w:val="24"/>
          <w:szCs w:val="24"/>
        </w:rPr>
        <w:t xml:space="preserve"> </w:t>
      </w:r>
      <w:r w:rsidR="00CF643D" w:rsidRPr="008A5DAE">
        <w:rPr>
          <w:sz w:val="24"/>
          <w:szCs w:val="24"/>
        </w:rPr>
        <w:t>г</w:t>
      </w:r>
      <w:r w:rsidRPr="008A5DAE">
        <w:rPr>
          <w:sz w:val="24"/>
          <w:szCs w:val="24"/>
        </w:rPr>
        <w:t>ородск</w:t>
      </w:r>
      <w:r w:rsidR="00CF643D" w:rsidRPr="008A5DAE">
        <w:rPr>
          <w:sz w:val="24"/>
          <w:szCs w:val="24"/>
        </w:rPr>
        <w:t>ой</w:t>
      </w:r>
      <w:r w:rsidRPr="008A5DAE">
        <w:rPr>
          <w:sz w:val="24"/>
          <w:szCs w:val="24"/>
        </w:rPr>
        <w:t xml:space="preserve"> выставк</w:t>
      </w:r>
      <w:r w:rsidR="00CF643D" w:rsidRPr="008A5DAE">
        <w:rPr>
          <w:sz w:val="24"/>
          <w:szCs w:val="24"/>
        </w:rPr>
        <w:t>е</w:t>
      </w:r>
      <w:r w:rsidRPr="008A5DAE">
        <w:rPr>
          <w:sz w:val="24"/>
          <w:szCs w:val="24"/>
        </w:rPr>
        <w:t xml:space="preserve"> д</w:t>
      </w:r>
      <w:r w:rsidRPr="008A5DAE">
        <w:rPr>
          <w:sz w:val="24"/>
          <w:szCs w:val="24"/>
        </w:rPr>
        <w:t>е</w:t>
      </w:r>
      <w:r w:rsidRPr="008A5DAE">
        <w:rPr>
          <w:sz w:val="24"/>
          <w:szCs w:val="24"/>
        </w:rPr>
        <w:t>коративно-прикладного творчества «Красота и богатство татарского орнамента». Цель</w:t>
      </w:r>
      <w:r w:rsidR="00CF643D" w:rsidRPr="008A5DAE">
        <w:rPr>
          <w:sz w:val="24"/>
          <w:szCs w:val="24"/>
        </w:rPr>
        <w:t>:  пр</w:t>
      </w:r>
      <w:r w:rsidR="00CF643D" w:rsidRPr="008A5DAE">
        <w:rPr>
          <w:sz w:val="24"/>
          <w:szCs w:val="24"/>
        </w:rPr>
        <w:t>и</w:t>
      </w:r>
      <w:r w:rsidR="00CF643D" w:rsidRPr="008A5DAE">
        <w:rPr>
          <w:sz w:val="24"/>
          <w:szCs w:val="24"/>
        </w:rPr>
        <w:t>влечение детей к изучению традиций татарского народа, показать знания,  умения в декорати</w:t>
      </w:r>
      <w:r w:rsidR="00CF643D" w:rsidRPr="008A5DAE">
        <w:rPr>
          <w:sz w:val="24"/>
          <w:szCs w:val="24"/>
        </w:rPr>
        <w:t>в</w:t>
      </w:r>
      <w:r w:rsidR="00CF643D" w:rsidRPr="008A5DAE">
        <w:rPr>
          <w:sz w:val="24"/>
          <w:szCs w:val="24"/>
        </w:rPr>
        <w:t xml:space="preserve">но-прикладном творчестве.  </w:t>
      </w:r>
      <w:proofErr w:type="gramStart"/>
      <w:r w:rsidR="00CF643D" w:rsidRPr="008A5DAE">
        <w:rPr>
          <w:sz w:val="24"/>
          <w:szCs w:val="24"/>
        </w:rPr>
        <w:t>Обучающиеся</w:t>
      </w:r>
      <w:proofErr w:type="gramEnd"/>
      <w:r w:rsidR="00CF643D" w:rsidRPr="008A5DAE">
        <w:rPr>
          <w:sz w:val="24"/>
          <w:szCs w:val="24"/>
        </w:rPr>
        <w:t xml:space="preserve"> изучали историю, культуру, искусство т</w:t>
      </w:r>
      <w:r w:rsidR="00CF643D" w:rsidRPr="008A5DAE">
        <w:rPr>
          <w:sz w:val="24"/>
          <w:szCs w:val="24"/>
        </w:rPr>
        <w:t>а</w:t>
      </w:r>
      <w:r w:rsidR="00CF643D" w:rsidRPr="008A5DAE">
        <w:rPr>
          <w:sz w:val="24"/>
          <w:szCs w:val="24"/>
        </w:rPr>
        <w:t xml:space="preserve">тарского народа. Свои знания воплотили в работах: </w:t>
      </w:r>
      <w:r w:rsidRPr="008A5DAE">
        <w:rPr>
          <w:sz w:val="24"/>
          <w:szCs w:val="24"/>
        </w:rPr>
        <w:t>«Татарские узоры», «Татарская красавица», «Тата</w:t>
      </w:r>
      <w:r w:rsidRPr="008A5DAE">
        <w:rPr>
          <w:sz w:val="24"/>
          <w:szCs w:val="24"/>
        </w:rPr>
        <w:t>р</w:t>
      </w:r>
      <w:r w:rsidRPr="008A5DAE">
        <w:rPr>
          <w:sz w:val="24"/>
          <w:szCs w:val="24"/>
        </w:rPr>
        <w:t>ская изба».</w:t>
      </w:r>
      <w:r w:rsidR="00CF643D" w:rsidRPr="008A5DAE">
        <w:rPr>
          <w:sz w:val="24"/>
          <w:szCs w:val="24"/>
        </w:rPr>
        <w:t xml:space="preserve"> </w:t>
      </w:r>
      <w:r w:rsidR="00D81105" w:rsidRPr="008A5DAE">
        <w:rPr>
          <w:sz w:val="24"/>
          <w:szCs w:val="24"/>
        </w:rPr>
        <w:t>Детский коллектив н</w:t>
      </w:r>
      <w:r w:rsidR="00CF643D" w:rsidRPr="008A5DAE">
        <w:rPr>
          <w:sz w:val="24"/>
          <w:szCs w:val="24"/>
        </w:rPr>
        <w:t>агр</w:t>
      </w:r>
      <w:r w:rsidR="00D81105" w:rsidRPr="008A5DAE">
        <w:rPr>
          <w:sz w:val="24"/>
          <w:szCs w:val="24"/>
        </w:rPr>
        <w:t>а</w:t>
      </w:r>
      <w:r w:rsidR="00CF643D" w:rsidRPr="008A5DAE">
        <w:rPr>
          <w:sz w:val="24"/>
          <w:szCs w:val="24"/>
        </w:rPr>
        <w:t xml:space="preserve">жден  Дипломами  I </w:t>
      </w:r>
      <w:r w:rsidR="00D81105" w:rsidRPr="008A5DAE">
        <w:rPr>
          <w:sz w:val="24"/>
          <w:szCs w:val="24"/>
        </w:rPr>
        <w:t xml:space="preserve">и </w:t>
      </w:r>
      <w:r w:rsidR="00CF643D" w:rsidRPr="008A5DAE">
        <w:rPr>
          <w:sz w:val="24"/>
          <w:szCs w:val="24"/>
        </w:rPr>
        <w:t xml:space="preserve"> III степен</w:t>
      </w:r>
      <w:r w:rsidR="00D81105" w:rsidRPr="008A5DAE">
        <w:rPr>
          <w:sz w:val="24"/>
          <w:szCs w:val="24"/>
        </w:rPr>
        <w:t>ей</w:t>
      </w:r>
      <w:r w:rsidR="00CF643D" w:rsidRPr="008A5DAE">
        <w:rPr>
          <w:sz w:val="24"/>
          <w:szCs w:val="24"/>
        </w:rPr>
        <w:t>.</w:t>
      </w:r>
    </w:p>
    <w:p w:rsidR="0027203E" w:rsidRPr="0027203E" w:rsidRDefault="0027203E" w:rsidP="00C678A9">
      <w:pPr>
        <w:pStyle w:val="a5"/>
        <w:ind w:firstLine="567"/>
        <w:jc w:val="both"/>
        <w:rPr>
          <w:sz w:val="24"/>
          <w:szCs w:val="24"/>
          <w:shd w:val="clear" w:color="auto" w:fill="FFFFFF"/>
        </w:rPr>
      </w:pPr>
      <w:r w:rsidRPr="0027203E">
        <w:rPr>
          <w:sz w:val="24"/>
          <w:szCs w:val="24"/>
          <w:u w:val="single"/>
        </w:rPr>
        <w:t xml:space="preserve">2 марта 2014 г. </w:t>
      </w:r>
      <w:r w:rsidRPr="0027203E">
        <w:rPr>
          <w:sz w:val="24"/>
          <w:szCs w:val="24"/>
        </w:rPr>
        <w:t xml:space="preserve">Участие </w:t>
      </w:r>
      <w:r>
        <w:rPr>
          <w:sz w:val="24"/>
          <w:szCs w:val="24"/>
        </w:rPr>
        <w:t xml:space="preserve">педагогов и обучающихся в </w:t>
      </w:r>
      <w:r w:rsidRPr="005B1ADD">
        <w:rPr>
          <w:color w:val="000000"/>
          <w:sz w:val="24"/>
          <w:szCs w:val="24"/>
          <w:shd w:val="clear" w:color="auto" w:fill="FFFFFF"/>
        </w:rPr>
        <w:t>«Инженерн</w:t>
      </w:r>
      <w:r>
        <w:rPr>
          <w:color w:val="000000"/>
          <w:sz w:val="24"/>
          <w:szCs w:val="24"/>
          <w:shd w:val="clear" w:color="auto" w:fill="FFFFFF"/>
        </w:rPr>
        <w:t>ом</w:t>
      </w:r>
      <w:r w:rsidRPr="005B1ADD">
        <w:rPr>
          <w:color w:val="000000"/>
          <w:sz w:val="24"/>
          <w:szCs w:val="24"/>
          <w:shd w:val="clear" w:color="auto" w:fill="FFFFFF"/>
        </w:rPr>
        <w:t xml:space="preserve"> фестивал</w:t>
      </w:r>
      <w:r>
        <w:rPr>
          <w:color w:val="000000"/>
          <w:sz w:val="24"/>
          <w:szCs w:val="24"/>
          <w:shd w:val="clear" w:color="auto" w:fill="FFFFFF"/>
        </w:rPr>
        <w:t>е</w:t>
      </w:r>
      <w:r w:rsidRPr="005B1ADD">
        <w:rPr>
          <w:color w:val="000000"/>
          <w:sz w:val="24"/>
          <w:szCs w:val="24"/>
          <w:shd w:val="clear" w:color="auto" w:fill="FFFFFF"/>
        </w:rPr>
        <w:t>»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</w:p>
    <w:p w:rsidR="00E304BE" w:rsidRDefault="0027203E" w:rsidP="00C678A9">
      <w:pPr>
        <w:pStyle w:val="a5"/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организованным КНИТУ-КАИ им. А.Н. </w:t>
      </w:r>
      <w:r w:rsidRPr="005B1ADD">
        <w:rPr>
          <w:color w:val="000000"/>
          <w:sz w:val="24"/>
          <w:szCs w:val="24"/>
          <w:shd w:val="clear" w:color="auto" w:fill="FFFFFF"/>
        </w:rPr>
        <w:t>Туполева.</w:t>
      </w:r>
      <w:r>
        <w:rPr>
          <w:color w:val="000000"/>
          <w:sz w:val="24"/>
          <w:szCs w:val="24"/>
          <w:shd w:val="clear" w:color="auto" w:fill="FFFFFF"/>
        </w:rPr>
        <w:t xml:space="preserve"> В рамках Фестиваля обучающиеся приняли участие в городских соревнованиях авиамоделистов-школьников, посвященные 110 годовщине В.П.Чкалова, представили свои экспонаты на выставке детского технического тво</w:t>
      </w:r>
      <w:r>
        <w:rPr>
          <w:color w:val="000000"/>
          <w:sz w:val="24"/>
          <w:szCs w:val="24"/>
          <w:shd w:val="clear" w:color="auto" w:fill="FFFFFF"/>
        </w:rPr>
        <w:t>р</w:t>
      </w:r>
      <w:r>
        <w:rPr>
          <w:color w:val="000000"/>
          <w:sz w:val="24"/>
          <w:szCs w:val="24"/>
          <w:shd w:val="clear" w:color="auto" w:fill="FFFFFF"/>
        </w:rPr>
        <w:lastRenderedPageBreak/>
        <w:t xml:space="preserve">чества: «Робот-молот», ультразвуковой </w:t>
      </w:r>
      <w:proofErr w:type="spellStart"/>
      <w:r>
        <w:rPr>
          <w:color w:val="000000"/>
          <w:sz w:val="24"/>
          <w:szCs w:val="24"/>
          <w:shd w:val="clear" w:color="auto" w:fill="FFFFFF"/>
        </w:rPr>
        <w:t>Трибот</w:t>
      </w:r>
      <w:proofErr w:type="spellEnd"/>
      <w:r>
        <w:rPr>
          <w:color w:val="000000"/>
          <w:sz w:val="24"/>
          <w:szCs w:val="24"/>
          <w:shd w:val="clear" w:color="auto" w:fill="FFFFFF"/>
        </w:rPr>
        <w:t>, УВ3-Трибот, продемонстриров</w:t>
      </w:r>
      <w:r w:rsidR="00FB2663">
        <w:rPr>
          <w:color w:val="000000"/>
          <w:sz w:val="24"/>
          <w:szCs w:val="24"/>
          <w:shd w:val="clear" w:color="auto" w:fill="FFFFFF"/>
        </w:rPr>
        <w:t>ав их в дейс</w:t>
      </w:r>
      <w:r w:rsidR="00FB2663">
        <w:rPr>
          <w:color w:val="000000"/>
          <w:sz w:val="24"/>
          <w:szCs w:val="24"/>
          <w:shd w:val="clear" w:color="auto" w:fill="FFFFFF"/>
        </w:rPr>
        <w:t>т</w:t>
      </w:r>
      <w:r w:rsidR="00FB2663">
        <w:rPr>
          <w:color w:val="000000"/>
          <w:sz w:val="24"/>
          <w:szCs w:val="24"/>
          <w:shd w:val="clear" w:color="auto" w:fill="FFFFFF"/>
        </w:rPr>
        <w:t>вии.</w:t>
      </w:r>
    </w:p>
    <w:p w:rsidR="00E304BE" w:rsidRPr="00B35A18" w:rsidRDefault="00E304BE" w:rsidP="00C678A9">
      <w:pPr>
        <w:pStyle w:val="a5"/>
        <w:ind w:firstLine="567"/>
        <w:jc w:val="both"/>
        <w:rPr>
          <w:b/>
          <w:sz w:val="24"/>
          <w:szCs w:val="24"/>
        </w:rPr>
      </w:pPr>
      <w:r w:rsidRPr="00E304BE">
        <w:rPr>
          <w:b/>
          <w:sz w:val="24"/>
          <w:szCs w:val="24"/>
        </w:rPr>
        <w:t xml:space="preserve"> </w:t>
      </w:r>
      <w:r w:rsidRPr="00363581">
        <w:rPr>
          <w:sz w:val="24"/>
          <w:szCs w:val="24"/>
          <w:u w:val="single"/>
        </w:rPr>
        <w:t>25 апреля 2014 г.</w:t>
      </w:r>
      <w:r w:rsidRPr="00B35A18">
        <w:rPr>
          <w:b/>
          <w:sz w:val="24"/>
          <w:szCs w:val="24"/>
        </w:rPr>
        <w:t xml:space="preserve"> </w:t>
      </w:r>
      <w:r w:rsidR="00363581">
        <w:rPr>
          <w:b/>
          <w:sz w:val="24"/>
          <w:szCs w:val="24"/>
        </w:rPr>
        <w:t xml:space="preserve"> </w:t>
      </w:r>
      <w:r w:rsidR="005E6B7D" w:rsidRPr="005E6B7D">
        <w:rPr>
          <w:sz w:val="24"/>
          <w:szCs w:val="24"/>
        </w:rPr>
        <w:t>Совместно с</w:t>
      </w:r>
      <w:r w:rsidR="005E6B7D">
        <w:rPr>
          <w:b/>
          <w:sz w:val="24"/>
          <w:szCs w:val="24"/>
        </w:rPr>
        <w:t xml:space="preserve"> </w:t>
      </w:r>
      <w:r w:rsidR="005E6B7D">
        <w:rPr>
          <w:sz w:val="24"/>
          <w:szCs w:val="24"/>
        </w:rPr>
        <w:t xml:space="preserve">методистами и педагогами Центра и </w:t>
      </w:r>
      <w:proofErr w:type="spellStart"/>
      <w:r w:rsidR="005E6B7D">
        <w:rPr>
          <w:sz w:val="24"/>
          <w:szCs w:val="24"/>
        </w:rPr>
        <w:t>художниками-керамистами</w:t>
      </w:r>
      <w:proofErr w:type="spellEnd"/>
      <w:r w:rsidR="005E6B7D">
        <w:rPr>
          <w:sz w:val="24"/>
          <w:szCs w:val="24"/>
        </w:rPr>
        <w:t xml:space="preserve"> </w:t>
      </w:r>
      <w:r w:rsidR="005E6B7D" w:rsidRPr="00B35A18">
        <w:rPr>
          <w:sz w:val="24"/>
          <w:szCs w:val="24"/>
        </w:rPr>
        <w:t xml:space="preserve">Казанского кирпичного завода </w:t>
      </w:r>
      <w:proofErr w:type="spellStart"/>
      <w:r w:rsidR="005E6B7D" w:rsidRPr="00B35A18">
        <w:rPr>
          <w:sz w:val="24"/>
          <w:szCs w:val="24"/>
        </w:rPr>
        <w:t>с</w:t>
      </w:r>
      <w:proofErr w:type="gramStart"/>
      <w:r w:rsidR="005E6B7D" w:rsidRPr="00B35A18">
        <w:rPr>
          <w:sz w:val="24"/>
          <w:szCs w:val="24"/>
        </w:rPr>
        <w:t>.К</w:t>
      </w:r>
      <w:proofErr w:type="gramEnd"/>
      <w:r w:rsidR="005E6B7D" w:rsidRPr="00B35A18">
        <w:rPr>
          <w:sz w:val="24"/>
          <w:szCs w:val="24"/>
        </w:rPr>
        <w:t>ощаково</w:t>
      </w:r>
      <w:proofErr w:type="spellEnd"/>
      <w:r w:rsidR="005E6B7D">
        <w:rPr>
          <w:sz w:val="24"/>
          <w:szCs w:val="24"/>
        </w:rPr>
        <w:t xml:space="preserve"> о</w:t>
      </w:r>
      <w:r w:rsidR="00363581" w:rsidRPr="00363581">
        <w:rPr>
          <w:sz w:val="24"/>
          <w:szCs w:val="24"/>
        </w:rPr>
        <w:t>рганиз</w:t>
      </w:r>
      <w:r w:rsidR="005E6B7D">
        <w:rPr>
          <w:sz w:val="24"/>
          <w:szCs w:val="24"/>
        </w:rPr>
        <w:t>ован</w:t>
      </w:r>
      <w:r w:rsidR="00363581" w:rsidRPr="00363581">
        <w:rPr>
          <w:sz w:val="24"/>
          <w:szCs w:val="24"/>
        </w:rPr>
        <w:t xml:space="preserve"> и проведен</w:t>
      </w:r>
      <w:r w:rsidR="00363581">
        <w:rPr>
          <w:b/>
          <w:sz w:val="24"/>
          <w:szCs w:val="24"/>
        </w:rPr>
        <w:t xml:space="preserve"> </w:t>
      </w:r>
      <w:r w:rsidR="005E6B7D">
        <w:rPr>
          <w:sz w:val="24"/>
          <w:szCs w:val="24"/>
        </w:rPr>
        <w:t>р</w:t>
      </w:r>
      <w:r w:rsidRPr="00B35A18">
        <w:rPr>
          <w:sz w:val="24"/>
          <w:szCs w:val="24"/>
        </w:rPr>
        <w:t xml:space="preserve">айонный мастер-класс «Послушная глина» </w:t>
      </w:r>
      <w:r w:rsidR="005E6B7D">
        <w:rPr>
          <w:sz w:val="24"/>
          <w:szCs w:val="24"/>
        </w:rPr>
        <w:t>для педагогов дополнительного образования по декорати</w:t>
      </w:r>
      <w:r w:rsidR="005E6B7D">
        <w:rPr>
          <w:sz w:val="24"/>
          <w:szCs w:val="24"/>
        </w:rPr>
        <w:t>в</w:t>
      </w:r>
      <w:r w:rsidR="005E6B7D">
        <w:rPr>
          <w:sz w:val="24"/>
          <w:szCs w:val="24"/>
        </w:rPr>
        <w:t>но-прикладному искусству и</w:t>
      </w:r>
      <w:r w:rsidR="005E6B7D" w:rsidRPr="00B35A18">
        <w:rPr>
          <w:sz w:val="24"/>
          <w:szCs w:val="24"/>
        </w:rPr>
        <w:t xml:space="preserve"> для детей 7-10 лет</w:t>
      </w:r>
      <w:r w:rsidR="005E6B7D">
        <w:rPr>
          <w:sz w:val="24"/>
          <w:szCs w:val="24"/>
        </w:rPr>
        <w:t xml:space="preserve"> объединений «Художественное конструир</w:t>
      </w:r>
      <w:r w:rsidR="005E6B7D">
        <w:rPr>
          <w:sz w:val="24"/>
          <w:szCs w:val="24"/>
        </w:rPr>
        <w:t>о</w:t>
      </w:r>
      <w:r w:rsidR="005E6B7D">
        <w:rPr>
          <w:sz w:val="24"/>
          <w:szCs w:val="24"/>
        </w:rPr>
        <w:t>вание», «Технический дизайн «Сувенир».</w:t>
      </w:r>
    </w:p>
    <w:p w:rsidR="004B1687" w:rsidRDefault="004B1687" w:rsidP="00C678A9">
      <w:pPr>
        <w:pStyle w:val="a5"/>
        <w:ind w:firstLine="567"/>
        <w:jc w:val="both"/>
        <w:rPr>
          <w:sz w:val="24"/>
          <w:szCs w:val="24"/>
        </w:rPr>
      </w:pPr>
      <w:r w:rsidRPr="008A5DAE">
        <w:rPr>
          <w:sz w:val="24"/>
          <w:szCs w:val="24"/>
          <w:u w:val="single"/>
        </w:rPr>
        <w:t>14 мая 2014 г.</w:t>
      </w:r>
      <w:r w:rsidRPr="008A5DAE">
        <w:rPr>
          <w:sz w:val="24"/>
          <w:szCs w:val="24"/>
        </w:rPr>
        <w:t xml:space="preserve"> Участие </w:t>
      </w:r>
      <w:r w:rsidR="00B92C98" w:rsidRPr="008A5DAE">
        <w:rPr>
          <w:sz w:val="24"/>
          <w:szCs w:val="24"/>
        </w:rPr>
        <w:t xml:space="preserve">педагогов и обучающихся </w:t>
      </w:r>
      <w:r w:rsidRPr="008A5DAE">
        <w:rPr>
          <w:sz w:val="24"/>
          <w:szCs w:val="24"/>
        </w:rPr>
        <w:t>в закрытии Межрегионального конку</w:t>
      </w:r>
      <w:r w:rsidRPr="008A5DAE">
        <w:rPr>
          <w:sz w:val="24"/>
          <w:szCs w:val="24"/>
        </w:rPr>
        <w:t>р</w:t>
      </w:r>
      <w:r w:rsidRPr="008A5DAE">
        <w:rPr>
          <w:sz w:val="24"/>
          <w:szCs w:val="24"/>
        </w:rPr>
        <w:t>са-выставки «Русская народная игрушка».</w:t>
      </w:r>
      <w:r w:rsidR="00B92C98" w:rsidRPr="008A5DAE">
        <w:rPr>
          <w:sz w:val="24"/>
          <w:szCs w:val="24"/>
        </w:rPr>
        <w:t xml:space="preserve"> </w:t>
      </w:r>
      <w:r w:rsidRPr="008A5DAE">
        <w:rPr>
          <w:sz w:val="24"/>
          <w:szCs w:val="24"/>
        </w:rPr>
        <w:t>Мероприятие проходило в Доме дружбы нар</w:t>
      </w:r>
      <w:r w:rsidRPr="008A5DAE">
        <w:rPr>
          <w:sz w:val="24"/>
          <w:szCs w:val="24"/>
        </w:rPr>
        <w:t>о</w:t>
      </w:r>
      <w:r w:rsidRPr="008A5DAE">
        <w:rPr>
          <w:sz w:val="24"/>
          <w:szCs w:val="24"/>
        </w:rPr>
        <w:t>дов. Участников Фестиваля ознакомили с приемами народной росписи.</w:t>
      </w:r>
      <w:r w:rsidR="00B92C98" w:rsidRPr="008A5DAE">
        <w:rPr>
          <w:sz w:val="24"/>
          <w:szCs w:val="24"/>
        </w:rPr>
        <w:t xml:space="preserve"> Ребята</w:t>
      </w:r>
      <w:r w:rsidRPr="008A5DAE">
        <w:rPr>
          <w:sz w:val="24"/>
          <w:szCs w:val="24"/>
        </w:rPr>
        <w:t xml:space="preserve"> участвовали в ма</w:t>
      </w:r>
      <w:r w:rsidRPr="008A5DAE">
        <w:rPr>
          <w:sz w:val="24"/>
          <w:szCs w:val="24"/>
        </w:rPr>
        <w:t>с</w:t>
      </w:r>
      <w:r w:rsidRPr="008A5DAE">
        <w:rPr>
          <w:sz w:val="24"/>
          <w:szCs w:val="24"/>
        </w:rPr>
        <w:t>тер-классах по изготовлению глиняной свистульки,</w:t>
      </w:r>
      <w:r w:rsidR="00B92C98" w:rsidRPr="008A5DAE">
        <w:rPr>
          <w:sz w:val="24"/>
          <w:szCs w:val="24"/>
        </w:rPr>
        <w:t xml:space="preserve"> по</w:t>
      </w:r>
      <w:r w:rsidRPr="008A5DAE">
        <w:rPr>
          <w:sz w:val="24"/>
          <w:szCs w:val="24"/>
        </w:rPr>
        <w:t xml:space="preserve"> </w:t>
      </w:r>
      <w:r w:rsidR="00B92C98" w:rsidRPr="008A5DAE">
        <w:rPr>
          <w:sz w:val="24"/>
          <w:szCs w:val="24"/>
        </w:rPr>
        <w:t xml:space="preserve">изготовлению, </w:t>
      </w:r>
      <w:r w:rsidRPr="008A5DAE">
        <w:rPr>
          <w:sz w:val="24"/>
          <w:szCs w:val="24"/>
        </w:rPr>
        <w:t>вышиванию к</w:t>
      </w:r>
      <w:r w:rsidRPr="008A5DAE">
        <w:rPr>
          <w:sz w:val="24"/>
          <w:szCs w:val="24"/>
        </w:rPr>
        <w:t>у</w:t>
      </w:r>
      <w:r w:rsidRPr="008A5DAE">
        <w:rPr>
          <w:sz w:val="24"/>
          <w:szCs w:val="24"/>
        </w:rPr>
        <w:t>кольного лица</w:t>
      </w:r>
      <w:r w:rsidR="00B92C98" w:rsidRPr="008A5DAE">
        <w:rPr>
          <w:sz w:val="24"/>
          <w:szCs w:val="24"/>
        </w:rPr>
        <w:t>.</w:t>
      </w:r>
      <w:r w:rsidRPr="008A5DAE">
        <w:rPr>
          <w:sz w:val="24"/>
          <w:szCs w:val="24"/>
        </w:rPr>
        <w:t xml:space="preserve"> 10 обучающихся награждены Дипломами I степени</w:t>
      </w:r>
      <w:r w:rsidR="00B92C98" w:rsidRPr="008A5DAE">
        <w:rPr>
          <w:sz w:val="24"/>
          <w:szCs w:val="24"/>
        </w:rPr>
        <w:t>.</w:t>
      </w:r>
      <w:r w:rsidRPr="008A5DAE">
        <w:rPr>
          <w:sz w:val="24"/>
          <w:szCs w:val="24"/>
        </w:rPr>
        <w:t xml:space="preserve"> </w:t>
      </w:r>
    </w:p>
    <w:p w:rsidR="00807207" w:rsidRPr="001E6EF0" w:rsidRDefault="00807207" w:rsidP="00C678A9">
      <w:pPr>
        <w:pStyle w:val="a5"/>
        <w:ind w:firstLine="567"/>
        <w:jc w:val="both"/>
        <w:rPr>
          <w:i/>
          <w:sz w:val="24"/>
          <w:szCs w:val="24"/>
        </w:rPr>
      </w:pPr>
    </w:p>
    <w:p w:rsidR="00807207" w:rsidRPr="00562BBF" w:rsidRDefault="00562BBF" w:rsidP="00562BBF">
      <w:pPr>
        <w:jc w:val="both"/>
        <w:rPr>
          <w:b/>
          <w:sz w:val="24"/>
          <w:szCs w:val="24"/>
        </w:rPr>
      </w:pPr>
      <w:r w:rsidRPr="00562BBF">
        <w:rPr>
          <w:b/>
          <w:sz w:val="24"/>
          <w:szCs w:val="24"/>
        </w:rPr>
        <w:t>5.4</w:t>
      </w:r>
      <w:r>
        <w:rPr>
          <w:b/>
          <w:sz w:val="24"/>
          <w:szCs w:val="24"/>
        </w:rPr>
        <w:t>.</w:t>
      </w:r>
      <w:r w:rsidR="00807207" w:rsidRPr="00562BBF">
        <w:rPr>
          <w:i/>
          <w:sz w:val="24"/>
          <w:szCs w:val="24"/>
        </w:rPr>
        <w:t xml:space="preserve"> </w:t>
      </w:r>
      <w:r w:rsidR="00807207" w:rsidRPr="00562BBF">
        <w:rPr>
          <w:b/>
          <w:sz w:val="24"/>
          <w:szCs w:val="24"/>
        </w:rPr>
        <w:t xml:space="preserve">Организация массовых мероприятий для школьников </w:t>
      </w:r>
      <w:r w:rsidR="002851AA" w:rsidRPr="00562BBF">
        <w:rPr>
          <w:b/>
          <w:sz w:val="24"/>
          <w:szCs w:val="24"/>
        </w:rPr>
        <w:t>города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3"/>
        <w:gridCol w:w="1462"/>
        <w:gridCol w:w="2126"/>
        <w:gridCol w:w="2835"/>
        <w:gridCol w:w="1843"/>
        <w:gridCol w:w="1275"/>
      </w:tblGrid>
      <w:tr w:rsidR="00807207" w:rsidRPr="003C4726" w:rsidTr="0011530B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3C4726" w:rsidRDefault="00807207" w:rsidP="00083005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№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3C4726" w:rsidRDefault="00807207" w:rsidP="00083005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Дата пров</w:t>
            </w:r>
            <w:r w:rsidRPr="003C4726">
              <w:rPr>
                <w:sz w:val="22"/>
                <w:szCs w:val="22"/>
              </w:rPr>
              <w:t>е</w:t>
            </w:r>
            <w:r w:rsidRPr="003C4726">
              <w:rPr>
                <w:sz w:val="22"/>
                <w:szCs w:val="22"/>
              </w:rPr>
              <w:t>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3C4726" w:rsidRDefault="00807207" w:rsidP="00083005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3C4726" w:rsidRDefault="00807207" w:rsidP="00083005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3C4726" w:rsidRDefault="00807207" w:rsidP="00083005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Ответственный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3C4726" w:rsidRDefault="00807207" w:rsidP="00083005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 xml:space="preserve">Охват </w:t>
            </w:r>
          </w:p>
        </w:tc>
      </w:tr>
      <w:tr w:rsidR="00807207" w:rsidRPr="003C4726" w:rsidTr="0011530B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3C4726" w:rsidRDefault="00807207" w:rsidP="00083005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3C4726" w:rsidRDefault="005E6B7D" w:rsidP="005E6B7D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19.09.13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3C4726" w:rsidRDefault="005E6B7D" w:rsidP="005E6B7D">
            <w:pPr>
              <w:pStyle w:val="a5"/>
              <w:jc w:val="both"/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МБОУДОД «ЦДТТ «Факел»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3C4726" w:rsidRDefault="005E6B7D" w:rsidP="00083005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 xml:space="preserve">«Здравствуйте, </w:t>
            </w:r>
            <w:proofErr w:type="spellStart"/>
            <w:proofErr w:type="gramStart"/>
            <w:r w:rsidRPr="003C4726">
              <w:rPr>
                <w:sz w:val="22"/>
                <w:szCs w:val="22"/>
              </w:rPr>
              <w:t>это-мы</w:t>
            </w:r>
            <w:proofErr w:type="spellEnd"/>
            <w:proofErr w:type="gramEnd"/>
            <w:r w:rsidRPr="003C4726">
              <w:rPr>
                <w:sz w:val="22"/>
                <w:szCs w:val="22"/>
              </w:rPr>
              <w:t>!» - День открытых дверей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D" w:rsidRPr="003C4726" w:rsidRDefault="005E6B7D" w:rsidP="00083005">
            <w:pPr>
              <w:rPr>
                <w:sz w:val="22"/>
                <w:szCs w:val="22"/>
              </w:rPr>
            </w:pPr>
            <w:proofErr w:type="spellStart"/>
            <w:r w:rsidRPr="003C4726">
              <w:rPr>
                <w:sz w:val="22"/>
                <w:szCs w:val="22"/>
              </w:rPr>
              <w:t>Зав</w:t>
            </w:r>
            <w:proofErr w:type="gramStart"/>
            <w:r w:rsidRPr="003C4726">
              <w:rPr>
                <w:sz w:val="22"/>
                <w:szCs w:val="22"/>
              </w:rPr>
              <w:t>.о</w:t>
            </w:r>
            <w:proofErr w:type="gramEnd"/>
            <w:r w:rsidRPr="003C4726">
              <w:rPr>
                <w:sz w:val="22"/>
                <w:szCs w:val="22"/>
              </w:rPr>
              <w:t>рг.мас.отд</w:t>
            </w:r>
            <w:proofErr w:type="spellEnd"/>
            <w:r w:rsidRPr="003C4726">
              <w:rPr>
                <w:sz w:val="22"/>
                <w:szCs w:val="22"/>
              </w:rPr>
              <w:t xml:space="preserve">. Королевская, </w:t>
            </w:r>
          </w:p>
          <w:p w:rsidR="00807207" w:rsidRPr="003C4726" w:rsidRDefault="005E6B7D" w:rsidP="00083005">
            <w:pPr>
              <w:rPr>
                <w:sz w:val="22"/>
                <w:szCs w:val="22"/>
              </w:rPr>
            </w:pPr>
            <w:proofErr w:type="spellStart"/>
            <w:r w:rsidRPr="003C4726">
              <w:rPr>
                <w:sz w:val="22"/>
                <w:szCs w:val="22"/>
              </w:rPr>
              <w:t>пдо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07" w:rsidRPr="003C4726" w:rsidRDefault="005E6B7D" w:rsidP="00083005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 xml:space="preserve">180 </w:t>
            </w:r>
            <w:proofErr w:type="spellStart"/>
            <w:r w:rsidRPr="003C4726">
              <w:rPr>
                <w:sz w:val="22"/>
                <w:szCs w:val="22"/>
              </w:rPr>
              <w:t>уч</w:t>
            </w:r>
            <w:proofErr w:type="spellEnd"/>
            <w:r w:rsidRPr="003C4726">
              <w:rPr>
                <w:sz w:val="22"/>
                <w:szCs w:val="22"/>
              </w:rPr>
              <w:t>.</w:t>
            </w:r>
          </w:p>
        </w:tc>
      </w:tr>
      <w:tr w:rsidR="002851AA" w:rsidRPr="003C4726" w:rsidTr="0011530B">
        <w:trPr>
          <w:trHeight w:val="60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1AA" w:rsidRPr="003C4726" w:rsidRDefault="002851AA" w:rsidP="00083005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2.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1AA" w:rsidRPr="003C4726" w:rsidRDefault="00CA5802" w:rsidP="00CA5802">
            <w:pPr>
              <w:rPr>
                <w:color w:val="FF0000"/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 xml:space="preserve">1.03.14 г.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1AA" w:rsidRPr="003C4726" w:rsidRDefault="00CA5802" w:rsidP="00EB33EF">
            <w:pPr>
              <w:pStyle w:val="a5"/>
              <w:rPr>
                <w:color w:val="FF0000"/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 xml:space="preserve">село </w:t>
            </w:r>
            <w:proofErr w:type="spellStart"/>
            <w:r w:rsidRPr="003C4726">
              <w:rPr>
                <w:sz w:val="22"/>
                <w:szCs w:val="22"/>
              </w:rPr>
              <w:t>Кадышево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8D" w:rsidRPr="003C4726" w:rsidRDefault="00CA5802" w:rsidP="00CA5802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«Мотовесна-14» - соревн</w:t>
            </w:r>
            <w:r w:rsidRPr="003C4726">
              <w:rPr>
                <w:sz w:val="22"/>
                <w:szCs w:val="22"/>
              </w:rPr>
              <w:t>о</w:t>
            </w:r>
            <w:r w:rsidRPr="003C4726">
              <w:rPr>
                <w:sz w:val="22"/>
                <w:szCs w:val="22"/>
              </w:rPr>
              <w:t xml:space="preserve">вания по </w:t>
            </w:r>
            <w:proofErr w:type="spellStart"/>
            <w:r w:rsidRPr="003C4726">
              <w:rPr>
                <w:sz w:val="22"/>
                <w:szCs w:val="22"/>
              </w:rPr>
              <w:t>Мото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1AA" w:rsidRPr="003C4726" w:rsidRDefault="00CA5802" w:rsidP="0080048D">
            <w:pPr>
              <w:pStyle w:val="a5"/>
              <w:rPr>
                <w:sz w:val="22"/>
                <w:szCs w:val="22"/>
              </w:rPr>
            </w:pPr>
            <w:proofErr w:type="spellStart"/>
            <w:r w:rsidRPr="003C4726">
              <w:rPr>
                <w:sz w:val="22"/>
                <w:szCs w:val="22"/>
              </w:rPr>
              <w:t>Пдо</w:t>
            </w:r>
            <w:proofErr w:type="spellEnd"/>
            <w:r w:rsidRPr="003C4726">
              <w:rPr>
                <w:sz w:val="22"/>
                <w:szCs w:val="22"/>
              </w:rPr>
              <w:t xml:space="preserve"> </w:t>
            </w:r>
            <w:proofErr w:type="spellStart"/>
            <w:r w:rsidR="0080048D" w:rsidRPr="003C4726">
              <w:rPr>
                <w:sz w:val="22"/>
                <w:szCs w:val="22"/>
              </w:rPr>
              <w:t>Андри</w:t>
            </w:r>
            <w:r w:rsidR="0080048D" w:rsidRPr="003C4726">
              <w:rPr>
                <w:sz w:val="22"/>
                <w:szCs w:val="22"/>
              </w:rPr>
              <w:t>а</w:t>
            </w:r>
            <w:r w:rsidR="0080048D" w:rsidRPr="003C4726">
              <w:rPr>
                <w:sz w:val="22"/>
                <w:szCs w:val="22"/>
              </w:rPr>
              <w:t>шин</w:t>
            </w:r>
            <w:proofErr w:type="spellEnd"/>
            <w:r w:rsidR="0080048D" w:rsidRPr="003C4726">
              <w:rPr>
                <w:sz w:val="22"/>
                <w:szCs w:val="22"/>
              </w:rPr>
              <w:t xml:space="preserve"> Г.С., </w:t>
            </w:r>
            <w:proofErr w:type="spellStart"/>
            <w:r w:rsidRPr="003C4726">
              <w:rPr>
                <w:sz w:val="22"/>
                <w:szCs w:val="22"/>
              </w:rPr>
              <w:t>Г</w:t>
            </w:r>
            <w:r w:rsidRPr="003C4726">
              <w:rPr>
                <w:sz w:val="22"/>
                <w:szCs w:val="22"/>
              </w:rPr>
              <w:t>а</w:t>
            </w:r>
            <w:r w:rsidRPr="003C4726">
              <w:rPr>
                <w:sz w:val="22"/>
                <w:szCs w:val="22"/>
              </w:rPr>
              <w:t>лиул</w:t>
            </w:r>
            <w:r w:rsidR="0080048D" w:rsidRPr="003C4726">
              <w:rPr>
                <w:sz w:val="22"/>
                <w:szCs w:val="22"/>
              </w:rPr>
              <w:t>лин</w:t>
            </w:r>
            <w:proofErr w:type="spellEnd"/>
            <w:r w:rsidR="0080048D" w:rsidRPr="003C4726">
              <w:rPr>
                <w:sz w:val="22"/>
                <w:szCs w:val="22"/>
              </w:rPr>
              <w:t xml:space="preserve"> </w:t>
            </w:r>
            <w:r w:rsidRPr="003C4726">
              <w:rPr>
                <w:sz w:val="22"/>
                <w:szCs w:val="22"/>
              </w:rPr>
              <w:t>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1AA" w:rsidRPr="003C4726" w:rsidRDefault="00CA5802" w:rsidP="00083005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 xml:space="preserve">56 </w:t>
            </w:r>
            <w:proofErr w:type="spellStart"/>
            <w:r w:rsidRPr="003C4726">
              <w:rPr>
                <w:sz w:val="22"/>
                <w:szCs w:val="22"/>
              </w:rPr>
              <w:t>уч</w:t>
            </w:r>
            <w:proofErr w:type="spellEnd"/>
            <w:r w:rsidRPr="003C4726">
              <w:rPr>
                <w:sz w:val="22"/>
                <w:szCs w:val="22"/>
              </w:rPr>
              <w:t>.</w:t>
            </w:r>
          </w:p>
        </w:tc>
      </w:tr>
      <w:tr w:rsidR="002851AA" w:rsidRPr="003C4726" w:rsidTr="0011530B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1AA" w:rsidRPr="003C4726" w:rsidRDefault="002851AA" w:rsidP="00083005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02" w:rsidRPr="003C4726" w:rsidRDefault="00CA5802" w:rsidP="00CA5802">
            <w:pPr>
              <w:pStyle w:val="a5"/>
              <w:rPr>
                <w:color w:val="FF0000"/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 xml:space="preserve">25.03.14 г.  </w:t>
            </w:r>
          </w:p>
          <w:p w:rsidR="002851AA" w:rsidRPr="003C4726" w:rsidRDefault="002851AA" w:rsidP="00CA5802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1AA" w:rsidRPr="003C4726" w:rsidRDefault="00CA5802" w:rsidP="00083005">
            <w:pPr>
              <w:pStyle w:val="a5"/>
              <w:rPr>
                <w:color w:val="FF0000"/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МБОУДОД «ЦДТТ «Факел»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02" w:rsidRPr="003C4726" w:rsidRDefault="00CA5802" w:rsidP="00CA5802">
            <w:pPr>
              <w:pStyle w:val="a5"/>
              <w:rPr>
                <w:sz w:val="22"/>
                <w:szCs w:val="22"/>
              </w:rPr>
            </w:pPr>
            <w:r w:rsidRPr="003C4726">
              <w:rPr>
                <w:b/>
                <w:sz w:val="22"/>
                <w:szCs w:val="22"/>
                <w:lang w:val="en-US"/>
              </w:rPr>
              <w:t>V</w:t>
            </w:r>
            <w:r w:rsidRPr="003C4726">
              <w:rPr>
                <w:sz w:val="22"/>
                <w:szCs w:val="22"/>
              </w:rPr>
              <w:t xml:space="preserve"> Чемпионат среди школ</w:t>
            </w:r>
            <w:r w:rsidRPr="003C4726">
              <w:rPr>
                <w:sz w:val="22"/>
                <w:szCs w:val="22"/>
              </w:rPr>
              <w:t>ь</w:t>
            </w:r>
            <w:r w:rsidRPr="003C4726">
              <w:rPr>
                <w:sz w:val="22"/>
                <w:szCs w:val="22"/>
              </w:rPr>
              <w:t>ников по скорос</w:t>
            </w:r>
            <w:r w:rsidRPr="003C4726">
              <w:rPr>
                <w:sz w:val="22"/>
                <w:szCs w:val="22"/>
              </w:rPr>
              <w:t>т</w:t>
            </w:r>
            <w:r w:rsidRPr="003C4726">
              <w:rPr>
                <w:sz w:val="22"/>
                <w:szCs w:val="22"/>
              </w:rPr>
              <w:t>ным</w:t>
            </w:r>
          </w:p>
          <w:p w:rsidR="002851AA" w:rsidRPr="003C4726" w:rsidRDefault="00CA5802" w:rsidP="00CA5802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радиоуправляемым авт</w:t>
            </w:r>
            <w:r w:rsidRPr="003C4726">
              <w:rPr>
                <w:sz w:val="22"/>
                <w:szCs w:val="22"/>
              </w:rPr>
              <w:t>о</w:t>
            </w:r>
            <w:r w:rsidRPr="003C4726">
              <w:rPr>
                <w:sz w:val="22"/>
                <w:szCs w:val="22"/>
              </w:rPr>
              <w:t>моделям «Безопа</w:t>
            </w:r>
            <w:r w:rsidRPr="003C4726">
              <w:rPr>
                <w:sz w:val="22"/>
                <w:szCs w:val="22"/>
              </w:rPr>
              <w:t>с</w:t>
            </w:r>
            <w:r w:rsidRPr="003C4726">
              <w:rPr>
                <w:sz w:val="22"/>
                <w:szCs w:val="22"/>
              </w:rPr>
              <w:t>ность на дорогах»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1AA" w:rsidRPr="003C4726" w:rsidRDefault="00CA5802" w:rsidP="00083005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Администр</w:t>
            </w:r>
            <w:r w:rsidRPr="003C4726">
              <w:rPr>
                <w:sz w:val="22"/>
                <w:szCs w:val="22"/>
              </w:rPr>
              <w:t>а</w:t>
            </w:r>
            <w:r w:rsidRPr="003C4726">
              <w:rPr>
                <w:sz w:val="22"/>
                <w:szCs w:val="22"/>
              </w:rPr>
              <w:t>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1AA" w:rsidRPr="003C4726" w:rsidRDefault="00CA5802" w:rsidP="00083005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 xml:space="preserve">25 </w:t>
            </w:r>
            <w:proofErr w:type="spellStart"/>
            <w:r w:rsidRPr="003C4726">
              <w:rPr>
                <w:sz w:val="22"/>
                <w:szCs w:val="22"/>
              </w:rPr>
              <w:t>уч</w:t>
            </w:r>
            <w:proofErr w:type="spellEnd"/>
            <w:r w:rsidRPr="003C4726">
              <w:rPr>
                <w:sz w:val="22"/>
                <w:szCs w:val="22"/>
              </w:rPr>
              <w:t>.</w:t>
            </w:r>
          </w:p>
        </w:tc>
      </w:tr>
      <w:tr w:rsidR="00CB6DDF" w:rsidRPr="003C4726" w:rsidTr="0011530B">
        <w:trPr>
          <w:trHeight w:val="58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DF" w:rsidRPr="003C4726" w:rsidRDefault="00CB6DDF" w:rsidP="00083005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DF" w:rsidRPr="003C4726" w:rsidRDefault="00CB6DDF" w:rsidP="00CB6DD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24.04.12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DF" w:rsidRPr="003C4726" w:rsidRDefault="00CB6DDF" w:rsidP="0080048D">
            <w:pPr>
              <w:pStyle w:val="a5"/>
              <w:jc w:val="both"/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МБОУДОД «ЦДТТ «Факел»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DF" w:rsidRPr="003C4726" w:rsidRDefault="00CB6DDF" w:rsidP="00EB33E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Городской семинар-аттестация по каратэ.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DF" w:rsidRPr="003C4726" w:rsidRDefault="00CB6DDF" w:rsidP="00EB33EF">
            <w:pPr>
              <w:rPr>
                <w:sz w:val="22"/>
                <w:szCs w:val="22"/>
              </w:rPr>
            </w:pPr>
            <w:proofErr w:type="spellStart"/>
            <w:r w:rsidRPr="003C4726">
              <w:rPr>
                <w:sz w:val="22"/>
                <w:szCs w:val="22"/>
              </w:rPr>
              <w:t>пдо</w:t>
            </w:r>
            <w:proofErr w:type="spellEnd"/>
            <w:r w:rsidRPr="003C4726">
              <w:rPr>
                <w:sz w:val="22"/>
                <w:szCs w:val="22"/>
              </w:rPr>
              <w:t xml:space="preserve"> </w:t>
            </w:r>
            <w:proofErr w:type="spellStart"/>
            <w:r w:rsidRPr="003C4726">
              <w:rPr>
                <w:sz w:val="22"/>
                <w:szCs w:val="22"/>
              </w:rPr>
              <w:t>Даренков</w:t>
            </w:r>
            <w:proofErr w:type="spellEnd"/>
            <w:r w:rsidRPr="003C4726"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DF" w:rsidRPr="003C4726" w:rsidRDefault="0011530B" w:rsidP="0011530B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 xml:space="preserve">55 </w:t>
            </w:r>
            <w:proofErr w:type="spellStart"/>
            <w:r w:rsidR="00CB6DDF" w:rsidRPr="003C4726">
              <w:rPr>
                <w:sz w:val="22"/>
                <w:szCs w:val="22"/>
              </w:rPr>
              <w:t>уч</w:t>
            </w:r>
            <w:proofErr w:type="spellEnd"/>
            <w:r w:rsidR="00CB6DDF" w:rsidRPr="003C4726">
              <w:rPr>
                <w:sz w:val="22"/>
                <w:szCs w:val="22"/>
              </w:rPr>
              <w:t>.</w:t>
            </w:r>
          </w:p>
        </w:tc>
      </w:tr>
    </w:tbl>
    <w:p w:rsidR="00807207" w:rsidRPr="00C678A9" w:rsidRDefault="00807207" w:rsidP="00C678A9">
      <w:pPr>
        <w:jc w:val="both"/>
        <w:rPr>
          <w:color w:val="FF0000"/>
          <w:sz w:val="22"/>
          <w:szCs w:val="22"/>
        </w:rPr>
      </w:pPr>
    </w:p>
    <w:p w:rsidR="00B117ED" w:rsidRPr="004A4D60" w:rsidRDefault="00FD3185" w:rsidP="00FD3185">
      <w:pPr>
        <w:jc w:val="both"/>
        <w:rPr>
          <w:b/>
          <w:sz w:val="24"/>
          <w:szCs w:val="24"/>
        </w:rPr>
      </w:pPr>
      <w:r w:rsidRPr="004A4D60">
        <w:rPr>
          <w:b/>
          <w:sz w:val="24"/>
          <w:szCs w:val="24"/>
        </w:rPr>
        <w:t>5.5.</w:t>
      </w:r>
      <w:r w:rsidR="008E2ECF" w:rsidRPr="004A4D60">
        <w:rPr>
          <w:b/>
          <w:sz w:val="24"/>
          <w:szCs w:val="24"/>
        </w:rPr>
        <w:t xml:space="preserve"> </w:t>
      </w:r>
      <w:r w:rsidR="002851AA" w:rsidRPr="004A4D60">
        <w:rPr>
          <w:b/>
          <w:sz w:val="24"/>
          <w:szCs w:val="24"/>
        </w:rPr>
        <w:t>Организация массовых мероприятий для школьников района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3"/>
        <w:gridCol w:w="1745"/>
        <w:gridCol w:w="2126"/>
        <w:gridCol w:w="2410"/>
        <w:gridCol w:w="2312"/>
        <w:gridCol w:w="948"/>
      </w:tblGrid>
      <w:tr w:rsidR="00B117ED" w:rsidRPr="003C4726" w:rsidTr="0047656E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ED" w:rsidRPr="003C4726" w:rsidRDefault="00B117ED" w:rsidP="00EB33E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УДО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ED" w:rsidRPr="003C4726" w:rsidRDefault="00B117ED" w:rsidP="00EB33E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Дата и место проведения.</w:t>
            </w:r>
          </w:p>
          <w:p w:rsidR="00B117ED" w:rsidRPr="003C4726" w:rsidRDefault="00B117ED" w:rsidP="00EB33E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ED" w:rsidRPr="003C4726" w:rsidRDefault="00B117ED" w:rsidP="00EB33E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Название мер</w:t>
            </w:r>
            <w:r w:rsidRPr="003C4726">
              <w:rPr>
                <w:sz w:val="22"/>
                <w:szCs w:val="22"/>
              </w:rPr>
              <w:t>о</w:t>
            </w:r>
            <w:r w:rsidRPr="003C4726">
              <w:rPr>
                <w:sz w:val="22"/>
                <w:szCs w:val="22"/>
              </w:rPr>
              <w:t>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ED" w:rsidRPr="003C4726" w:rsidRDefault="00B117ED" w:rsidP="00EB33E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 xml:space="preserve">ОУ, </w:t>
            </w:r>
            <w:proofErr w:type="gramStart"/>
            <w:r w:rsidRPr="003C4726">
              <w:rPr>
                <w:sz w:val="22"/>
                <w:szCs w:val="22"/>
              </w:rPr>
              <w:t>принявшие</w:t>
            </w:r>
            <w:proofErr w:type="gramEnd"/>
            <w:r w:rsidRPr="003C4726">
              <w:rPr>
                <w:sz w:val="22"/>
                <w:szCs w:val="22"/>
              </w:rPr>
              <w:t xml:space="preserve"> уч</w:t>
            </w:r>
            <w:r w:rsidRPr="003C4726">
              <w:rPr>
                <w:sz w:val="22"/>
                <w:szCs w:val="22"/>
              </w:rPr>
              <w:t>а</w:t>
            </w:r>
            <w:r w:rsidRPr="003C4726">
              <w:rPr>
                <w:sz w:val="22"/>
                <w:szCs w:val="22"/>
              </w:rPr>
              <w:t>стие.</w:t>
            </w:r>
          </w:p>
          <w:p w:rsidR="00B117ED" w:rsidRPr="003C4726" w:rsidRDefault="00B117ED" w:rsidP="00EB33E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Результативность.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ED" w:rsidRPr="003C4726" w:rsidRDefault="00B117ED" w:rsidP="00EB33E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Ответственный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ED" w:rsidRPr="003C4726" w:rsidRDefault="00B117ED" w:rsidP="00EB33E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 xml:space="preserve">Охват </w:t>
            </w:r>
          </w:p>
        </w:tc>
      </w:tr>
      <w:tr w:rsidR="00CA5802" w:rsidRPr="003C4726" w:rsidTr="0047656E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02" w:rsidRPr="003C4726" w:rsidRDefault="00CA5802" w:rsidP="00EB33E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1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02" w:rsidRPr="003C4726" w:rsidRDefault="00CA5802" w:rsidP="00EB33EF">
            <w:pPr>
              <w:rPr>
                <w:color w:val="FF0000"/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24.12. 13 г. МБОУДОД «ЦДТТ «Ф</w:t>
            </w:r>
            <w:r w:rsidRPr="003C4726">
              <w:rPr>
                <w:sz w:val="22"/>
                <w:szCs w:val="22"/>
              </w:rPr>
              <w:t>а</w:t>
            </w:r>
            <w:r w:rsidRPr="003C4726">
              <w:rPr>
                <w:sz w:val="22"/>
                <w:szCs w:val="22"/>
              </w:rPr>
              <w:t>кел»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02" w:rsidRPr="003C4726" w:rsidRDefault="00CA5802" w:rsidP="00EB33EF">
            <w:pPr>
              <w:pStyle w:val="a5"/>
              <w:rPr>
                <w:color w:val="FF0000"/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«Скоро, скоро Н</w:t>
            </w:r>
            <w:r w:rsidRPr="003C4726">
              <w:rPr>
                <w:sz w:val="22"/>
                <w:szCs w:val="22"/>
              </w:rPr>
              <w:t>о</w:t>
            </w:r>
            <w:r w:rsidRPr="003C4726">
              <w:rPr>
                <w:sz w:val="22"/>
                <w:szCs w:val="22"/>
              </w:rPr>
              <w:t>вый год!»- и</w:t>
            </w:r>
            <w:r w:rsidRPr="003C4726">
              <w:rPr>
                <w:sz w:val="22"/>
                <w:szCs w:val="22"/>
              </w:rPr>
              <w:t>г</w:t>
            </w:r>
            <w:r w:rsidRPr="003C4726">
              <w:rPr>
                <w:sz w:val="22"/>
                <w:szCs w:val="22"/>
              </w:rPr>
              <w:t>ровая программа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02" w:rsidRPr="003C4726" w:rsidRDefault="00CA5802" w:rsidP="00EB33E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 xml:space="preserve">ДОУ </w:t>
            </w:r>
            <w:proofErr w:type="spellStart"/>
            <w:r w:rsidRPr="003C4726">
              <w:rPr>
                <w:sz w:val="22"/>
                <w:szCs w:val="22"/>
              </w:rPr>
              <w:t>д</w:t>
            </w:r>
            <w:proofErr w:type="spellEnd"/>
            <w:r w:rsidRPr="003C4726">
              <w:rPr>
                <w:sz w:val="22"/>
                <w:szCs w:val="22"/>
              </w:rPr>
              <w:t>/с № 212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02" w:rsidRPr="003C4726" w:rsidRDefault="00CA5802" w:rsidP="00EB33EF">
            <w:pPr>
              <w:pStyle w:val="a5"/>
              <w:jc w:val="both"/>
              <w:rPr>
                <w:sz w:val="22"/>
                <w:szCs w:val="22"/>
              </w:rPr>
            </w:pPr>
            <w:proofErr w:type="spellStart"/>
            <w:r w:rsidRPr="003C4726">
              <w:rPr>
                <w:sz w:val="22"/>
                <w:szCs w:val="22"/>
              </w:rPr>
              <w:t>Пдо</w:t>
            </w:r>
            <w:proofErr w:type="spellEnd"/>
            <w:r w:rsidRPr="003C4726">
              <w:rPr>
                <w:sz w:val="22"/>
                <w:szCs w:val="22"/>
              </w:rPr>
              <w:t xml:space="preserve"> </w:t>
            </w:r>
            <w:proofErr w:type="spellStart"/>
            <w:r w:rsidRPr="003C4726">
              <w:rPr>
                <w:sz w:val="22"/>
                <w:szCs w:val="22"/>
              </w:rPr>
              <w:t>Баданова</w:t>
            </w:r>
            <w:proofErr w:type="spellEnd"/>
            <w:r w:rsidRPr="003C4726">
              <w:rPr>
                <w:sz w:val="22"/>
                <w:szCs w:val="22"/>
              </w:rPr>
              <w:t xml:space="preserve"> Л.А., </w:t>
            </w:r>
            <w:proofErr w:type="spellStart"/>
            <w:r w:rsidRPr="003C4726">
              <w:rPr>
                <w:sz w:val="22"/>
                <w:szCs w:val="22"/>
              </w:rPr>
              <w:t>пдо</w:t>
            </w:r>
            <w:proofErr w:type="spellEnd"/>
            <w:r w:rsidRPr="003C4726">
              <w:rPr>
                <w:sz w:val="22"/>
                <w:szCs w:val="22"/>
              </w:rPr>
              <w:t xml:space="preserve"> Демина С.Н, </w:t>
            </w:r>
            <w:proofErr w:type="spellStart"/>
            <w:r w:rsidRPr="003C4726">
              <w:rPr>
                <w:sz w:val="22"/>
                <w:szCs w:val="22"/>
              </w:rPr>
              <w:t>Графова</w:t>
            </w:r>
            <w:proofErr w:type="spellEnd"/>
            <w:r w:rsidRPr="003C4726">
              <w:rPr>
                <w:sz w:val="22"/>
                <w:szCs w:val="22"/>
              </w:rPr>
              <w:t xml:space="preserve"> Ф.Р., Масл</w:t>
            </w:r>
            <w:r w:rsidRPr="003C4726">
              <w:rPr>
                <w:sz w:val="22"/>
                <w:szCs w:val="22"/>
              </w:rPr>
              <w:t>о</w:t>
            </w:r>
            <w:r w:rsidRPr="003C4726">
              <w:rPr>
                <w:sz w:val="22"/>
                <w:szCs w:val="22"/>
              </w:rPr>
              <w:t>ва А.П.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02" w:rsidRPr="003C4726" w:rsidRDefault="00CA5802" w:rsidP="00EB33E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 xml:space="preserve">66 </w:t>
            </w:r>
            <w:proofErr w:type="spellStart"/>
            <w:r w:rsidRPr="003C4726">
              <w:rPr>
                <w:sz w:val="22"/>
                <w:szCs w:val="22"/>
              </w:rPr>
              <w:t>уч</w:t>
            </w:r>
            <w:proofErr w:type="spellEnd"/>
            <w:r w:rsidRPr="003C4726">
              <w:rPr>
                <w:sz w:val="22"/>
                <w:szCs w:val="22"/>
              </w:rPr>
              <w:t>.</w:t>
            </w:r>
          </w:p>
        </w:tc>
      </w:tr>
      <w:tr w:rsidR="00CA5802" w:rsidRPr="003C4726" w:rsidTr="0047656E">
        <w:trPr>
          <w:trHeight w:val="83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02" w:rsidRPr="003C4726" w:rsidRDefault="00CA5802" w:rsidP="00EB33E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2.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02" w:rsidRPr="003C4726" w:rsidRDefault="00CA5802" w:rsidP="00EB33E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26.12.13 г. МБОУДОД «ЦДТТ «Ф</w:t>
            </w:r>
            <w:r w:rsidRPr="003C4726">
              <w:rPr>
                <w:sz w:val="22"/>
                <w:szCs w:val="22"/>
              </w:rPr>
              <w:t>а</w:t>
            </w:r>
            <w:r w:rsidRPr="003C4726">
              <w:rPr>
                <w:sz w:val="22"/>
                <w:szCs w:val="22"/>
              </w:rPr>
              <w:t>кел»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02" w:rsidRPr="003C4726" w:rsidRDefault="00CA5802" w:rsidP="00EB33EF">
            <w:pPr>
              <w:pStyle w:val="a5"/>
              <w:jc w:val="both"/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«В стране доро</w:t>
            </w:r>
            <w:r w:rsidRPr="003C4726">
              <w:rPr>
                <w:sz w:val="22"/>
                <w:szCs w:val="22"/>
              </w:rPr>
              <w:t>ж</w:t>
            </w:r>
            <w:r w:rsidRPr="003C4726">
              <w:rPr>
                <w:sz w:val="22"/>
                <w:szCs w:val="22"/>
              </w:rPr>
              <w:t>ных знаков» - и</w:t>
            </w:r>
            <w:r w:rsidRPr="003C4726">
              <w:rPr>
                <w:sz w:val="22"/>
                <w:szCs w:val="22"/>
              </w:rPr>
              <w:t>г</w:t>
            </w:r>
            <w:r w:rsidRPr="003C4726">
              <w:rPr>
                <w:sz w:val="22"/>
                <w:szCs w:val="22"/>
              </w:rPr>
              <w:t>ра-соревнование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02" w:rsidRPr="003C4726" w:rsidRDefault="00CA5802" w:rsidP="00EB33E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Гимназия № 28</w:t>
            </w:r>
          </w:p>
          <w:p w:rsidR="00CA5802" w:rsidRPr="003C4726" w:rsidRDefault="00CA5802" w:rsidP="00EB33EF">
            <w:pPr>
              <w:pStyle w:val="a5"/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Диплом за I м. – к</w:t>
            </w:r>
            <w:r w:rsidRPr="003C4726">
              <w:rPr>
                <w:sz w:val="22"/>
                <w:szCs w:val="22"/>
              </w:rPr>
              <w:t>о</w:t>
            </w:r>
            <w:r w:rsidRPr="003C4726">
              <w:rPr>
                <w:sz w:val="22"/>
                <w:szCs w:val="22"/>
              </w:rPr>
              <w:t>манда «Туристы»</w:t>
            </w:r>
          </w:p>
          <w:p w:rsidR="00CA5802" w:rsidRPr="003C4726" w:rsidRDefault="00CA5802" w:rsidP="00EB33EF">
            <w:pPr>
              <w:rPr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02" w:rsidRPr="003C4726" w:rsidRDefault="00CA5802" w:rsidP="00EB33EF">
            <w:pPr>
              <w:rPr>
                <w:sz w:val="22"/>
                <w:szCs w:val="22"/>
              </w:rPr>
            </w:pPr>
            <w:proofErr w:type="spellStart"/>
            <w:r w:rsidRPr="003C4726">
              <w:rPr>
                <w:sz w:val="22"/>
                <w:szCs w:val="22"/>
              </w:rPr>
              <w:t>Зав.орг.мас.отд</w:t>
            </w:r>
            <w:proofErr w:type="gramStart"/>
            <w:r w:rsidRPr="003C4726">
              <w:rPr>
                <w:sz w:val="22"/>
                <w:szCs w:val="22"/>
              </w:rPr>
              <w:t>.К</w:t>
            </w:r>
            <w:proofErr w:type="gramEnd"/>
            <w:r w:rsidRPr="003C4726">
              <w:rPr>
                <w:sz w:val="22"/>
                <w:szCs w:val="22"/>
              </w:rPr>
              <w:t>оролевская</w:t>
            </w:r>
            <w:proofErr w:type="spellEnd"/>
            <w:r w:rsidRPr="003C4726">
              <w:rPr>
                <w:sz w:val="22"/>
                <w:szCs w:val="22"/>
              </w:rPr>
              <w:t xml:space="preserve"> О.И., </w:t>
            </w:r>
            <w:proofErr w:type="spellStart"/>
            <w:r w:rsidRPr="003C4726">
              <w:rPr>
                <w:sz w:val="22"/>
                <w:szCs w:val="22"/>
              </w:rPr>
              <w:t>пдо</w:t>
            </w:r>
            <w:proofErr w:type="spellEnd"/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02" w:rsidRPr="003C4726" w:rsidRDefault="00CA5802" w:rsidP="00EB33E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 xml:space="preserve">24 </w:t>
            </w:r>
            <w:proofErr w:type="spellStart"/>
            <w:r w:rsidRPr="003C4726">
              <w:rPr>
                <w:sz w:val="22"/>
                <w:szCs w:val="22"/>
              </w:rPr>
              <w:t>уч</w:t>
            </w:r>
            <w:proofErr w:type="spellEnd"/>
            <w:r w:rsidRPr="003C4726">
              <w:rPr>
                <w:sz w:val="22"/>
                <w:szCs w:val="22"/>
              </w:rPr>
              <w:t>.</w:t>
            </w:r>
          </w:p>
        </w:tc>
      </w:tr>
      <w:tr w:rsidR="00CA5802" w:rsidRPr="003C4726" w:rsidTr="0047656E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02" w:rsidRPr="003C4726" w:rsidRDefault="00CA5802" w:rsidP="00EB33E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02" w:rsidRPr="003C4726" w:rsidRDefault="00CB6DDF" w:rsidP="00CB6DDF">
            <w:pPr>
              <w:pStyle w:val="a5"/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25.04.14 г.</w:t>
            </w:r>
            <w:r w:rsidRPr="003C4726">
              <w:rPr>
                <w:b/>
                <w:sz w:val="22"/>
                <w:szCs w:val="22"/>
              </w:rPr>
              <w:t xml:space="preserve"> </w:t>
            </w:r>
            <w:r w:rsidRPr="003C4726">
              <w:rPr>
                <w:sz w:val="22"/>
                <w:szCs w:val="22"/>
              </w:rPr>
              <w:t>МБОУДОД «ЦДТТ «Ф</w:t>
            </w:r>
            <w:r w:rsidRPr="003C4726">
              <w:rPr>
                <w:sz w:val="22"/>
                <w:szCs w:val="22"/>
              </w:rPr>
              <w:t>а</w:t>
            </w:r>
            <w:r w:rsidRPr="003C4726">
              <w:rPr>
                <w:sz w:val="22"/>
                <w:szCs w:val="22"/>
              </w:rPr>
              <w:t>кел»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02" w:rsidRPr="003C4726" w:rsidRDefault="00CB6DDF" w:rsidP="00CB6DDF">
            <w:pPr>
              <w:pStyle w:val="a5"/>
              <w:jc w:val="both"/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«Послушная гл</w:t>
            </w:r>
            <w:r w:rsidRPr="003C4726">
              <w:rPr>
                <w:sz w:val="22"/>
                <w:szCs w:val="22"/>
              </w:rPr>
              <w:t>и</w:t>
            </w:r>
            <w:r w:rsidRPr="003C4726">
              <w:rPr>
                <w:sz w:val="22"/>
                <w:szCs w:val="22"/>
              </w:rPr>
              <w:t xml:space="preserve">на» - мастер-класс для </w:t>
            </w:r>
            <w:proofErr w:type="spellStart"/>
            <w:r w:rsidRPr="003C4726">
              <w:rPr>
                <w:sz w:val="22"/>
                <w:szCs w:val="22"/>
              </w:rPr>
              <w:t>мл</w:t>
            </w:r>
            <w:proofErr w:type="gramStart"/>
            <w:r w:rsidRPr="003C4726">
              <w:rPr>
                <w:sz w:val="22"/>
                <w:szCs w:val="22"/>
              </w:rPr>
              <w:t>.ш</w:t>
            </w:r>
            <w:proofErr w:type="gramEnd"/>
            <w:r w:rsidRPr="003C4726">
              <w:rPr>
                <w:sz w:val="22"/>
                <w:szCs w:val="22"/>
              </w:rPr>
              <w:t>к</w:t>
            </w:r>
            <w:proofErr w:type="spellEnd"/>
            <w:r w:rsidRPr="003C4726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02" w:rsidRPr="003C4726" w:rsidRDefault="00CB6DDF" w:rsidP="00EB33E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Лицей № 5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02" w:rsidRPr="003C4726" w:rsidRDefault="00CB6DDF" w:rsidP="00EB33EF">
            <w:pPr>
              <w:rPr>
                <w:sz w:val="22"/>
                <w:szCs w:val="22"/>
              </w:rPr>
            </w:pPr>
            <w:proofErr w:type="spellStart"/>
            <w:r w:rsidRPr="003C4726">
              <w:rPr>
                <w:sz w:val="22"/>
                <w:szCs w:val="22"/>
              </w:rPr>
              <w:t>Администарция</w:t>
            </w:r>
            <w:proofErr w:type="spellEnd"/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02" w:rsidRPr="003C4726" w:rsidRDefault="00CB6DDF" w:rsidP="00EB33E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 xml:space="preserve">17 </w:t>
            </w:r>
            <w:proofErr w:type="spellStart"/>
            <w:r w:rsidRPr="003C4726">
              <w:rPr>
                <w:sz w:val="22"/>
                <w:szCs w:val="22"/>
              </w:rPr>
              <w:t>уч</w:t>
            </w:r>
            <w:proofErr w:type="spellEnd"/>
            <w:r w:rsidRPr="003C4726">
              <w:rPr>
                <w:sz w:val="22"/>
                <w:szCs w:val="22"/>
              </w:rPr>
              <w:t>.</w:t>
            </w:r>
          </w:p>
        </w:tc>
      </w:tr>
      <w:tr w:rsidR="00CA5802" w:rsidRPr="003C4726" w:rsidTr="0047656E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02" w:rsidRPr="003C4726" w:rsidRDefault="00CA5802" w:rsidP="00EB33E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DF" w:rsidRPr="003C4726" w:rsidRDefault="00CB6DDF" w:rsidP="00CB6DDF">
            <w:pPr>
              <w:pStyle w:val="a5"/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29.04.14 г.</w:t>
            </w:r>
            <w:r w:rsidRPr="003C4726">
              <w:rPr>
                <w:b/>
                <w:sz w:val="22"/>
                <w:szCs w:val="22"/>
              </w:rPr>
              <w:t xml:space="preserve"> </w:t>
            </w:r>
          </w:p>
          <w:p w:rsidR="00CA5802" w:rsidRPr="003C4726" w:rsidRDefault="00CA5802" w:rsidP="00EB33EF">
            <w:pPr>
              <w:tabs>
                <w:tab w:val="left" w:pos="1457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02" w:rsidRPr="003C4726" w:rsidRDefault="00CB6DDF" w:rsidP="00EB33EF">
            <w:pPr>
              <w:rPr>
                <w:color w:val="FF0000"/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«Приключения в королевстве игр» - интеллект-шоу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02" w:rsidRPr="003C4726" w:rsidRDefault="00CB6DDF" w:rsidP="00EB33E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 xml:space="preserve">ДОУ </w:t>
            </w:r>
            <w:proofErr w:type="spellStart"/>
            <w:r w:rsidRPr="003C4726">
              <w:rPr>
                <w:sz w:val="22"/>
                <w:szCs w:val="22"/>
              </w:rPr>
              <w:t>д</w:t>
            </w:r>
            <w:proofErr w:type="spellEnd"/>
            <w:r w:rsidRPr="003C4726">
              <w:rPr>
                <w:sz w:val="22"/>
                <w:szCs w:val="22"/>
              </w:rPr>
              <w:t>/с № 212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DF" w:rsidRPr="003C4726" w:rsidRDefault="00CB6DDF" w:rsidP="00EB33EF">
            <w:pPr>
              <w:rPr>
                <w:sz w:val="22"/>
                <w:szCs w:val="22"/>
              </w:rPr>
            </w:pPr>
            <w:proofErr w:type="spellStart"/>
            <w:r w:rsidRPr="003C4726">
              <w:rPr>
                <w:sz w:val="22"/>
                <w:szCs w:val="22"/>
              </w:rPr>
              <w:t>Баданова</w:t>
            </w:r>
            <w:proofErr w:type="spellEnd"/>
            <w:r w:rsidRPr="003C4726">
              <w:rPr>
                <w:sz w:val="22"/>
                <w:szCs w:val="22"/>
              </w:rPr>
              <w:t xml:space="preserve"> Л.А.,</w:t>
            </w:r>
          </w:p>
          <w:p w:rsidR="00CA5802" w:rsidRPr="003C4726" w:rsidRDefault="00CB6DDF" w:rsidP="00EB33EF">
            <w:pPr>
              <w:rPr>
                <w:color w:val="FF0000"/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Королевская О.И.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02" w:rsidRPr="003C4726" w:rsidRDefault="00CB6DDF" w:rsidP="00EB33E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 xml:space="preserve">40 </w:t>
            </w:r>
            <w:proofErr w:type="spellStart"/>
            <w:r w:rsidRPr="003C4726">
              <w:rPr>
                <w:sz w:val="22"/>
                <w:szCs w:val="22"/>
              </w:rPr>
              <w:t>уч</w:t>
            </w:r>
            <w:proofErr w:type="spellEnd"/>
            <w:r w:rsidRPr="003C4726">
              <w:rPr>
                <w:sz w:val="22"/>
                <w:szCs w:val="22"/>
              </w:rPr>
              <w:t>.</w:t>
            </w:r>
          </w:p>
        </w:tc>
      </w:tr>
      <w:tr w:rsidR="00CB6DDF" w:rsidRPr="003C4726" w:rsidTr="0047656E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DF" w:rsidRPr="003C4726" w:rsidRDefault="0080048D" w:rsidP="00EB33E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DF" w:rsidRPr="003C4726" w:rsidRDefault="008E2ECF" w:rsidP="0080048D">
            <w:pPr>
              <w:tabs>
                <w:tab w:val="left" w:pos="1457"/>
              </w:tabs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0.</w:t>
            </w:r>
            <w:r w:rsidR="0080048D" w:rsidRPr="003C4726">
              <w:rPr>
                <w:sz w:val="22"/>
                <w:szCs w:val="22"/>
              </w:rPr>
              <w:t>2-</w:t>
            </w:r>
            <w:r w:rsidRPr="003C4726">
              <w:rPr>
                <w:sz w:val="22"/>
                <w:szCs w:val="22"/>
              </w:rPr>
              <w:t>0.</w:t>
            </w:r>
            <w:r w:rsidR="0080048D" w:rsidRPr="003C4726">
              <w:rPr>
                <w:sz w:val="22"/>
                <w:szCs w:val="22"/>
              </w:rPr>
              <w:t>4.</w:t>
            </w:r>
            <w:r w:rsidRPr="003C4726">
              <w:rPr>
                <w:sz w:val="22"/>
                <w:szCs w:val="22"/>
              </w:rPr>
              <w:t>20</w:t>
            </w:r>
            <w:r w:rsidR="0080048D" w:rsidRPr="003C4726">
              <w:rPr>
                <w:sz w:val="22"/>
                <w:szCs w:val="22"/>
              </w:rPr>
              <w:t>14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DF" w:rsidRPr="003C4726" w:rsidRDefault="00CB6DDF" w:rsidP="00EB33E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«Планета детс</w:t>
            </w:r>
            <w:r w:rsidRPr="003C4726">
              <w:rPr>
                <w:sz w:val="22"/>
                <w:szCs w:val="22"/>
              </w:rPr>
              <w:t>т</w:t>
            </w:r>
            <w:r w:rsidRPr="003C4726">
              <w:rPr>
                <w:sz w:val="22"/>
                <w:szCs w:val="22"/>
              </w:rPr>
              <w:t xml:space="preserve">ва» - </w:t>
            </w:r>
            <w:r w:rsidR="0080048D" w:rsidRPr="003C4726">
              <w:rPr>
                <w:sz w:val="22"/>
                <w:szCs w:val="22"/>
              </w:rPr>
              <w:t>спортивно-интеллектуальная программа</w:t>
            </w:r>
            <w:r w:rsidR="008E2ECF" w:rsidRPr="003C4726">
              <w:rPr>
                <w:sz w:val="22"/>
                <w:szCs w:val="22"/>
              </w:rPr>
              <w:t xml:space="preserve"> (раб</w:t>
            </w:r>
            <w:r w:rsidR="008E2ECF" w:rsidRPr="003C4726">
              <w:rPr>
                <w:sz w:val="22"/>
                <w:szCs w:val="22"/>
              </w:rPr>
              <w:t>о</w:t>
            </w:r>
            <w:r w:rsidR="008E2ECF" w:rsidRPr="003C4726">
              <w:rPr>
                <w:sz w:val="22"/>
                <w:szCs w:val="22"/>
              </w:rPr>
              <w:t>та с пришкольн</w:t>
            </w:r>
            <w:r w:rsidR="008E2ECF" w:rsidRPr="003C4726">
              <w:rPr>
                <w:sz w:val="22"/>
                <w:szCs w:val="22"/>
              </w:rPr>
              <w:t>ы</w:t>
            </w:r>
            <w:r w:rsidR="008E2ECF" w:rsidRPr="003C4726">
              <w:rPr>
                <w:sz w:val="22"/>
                <w:szCs w:val="22"/>
              </w:rPr>
              <w:t>ми лагерями)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DF" w:rsidRPr="003C4726" w:rsidRDefault="0080048D" w:rsidP="00EB33E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>Гимназии № 28, 98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8D" w:rsidRPr="003C4726" w:rsidRDefault="0080048D" w:rsidP="00EB33EF">
            <w:pPr>
              <w:rPr>
                <w:sz w:val="22"/>
                <w:szCs w:val="22"/>
              </w:rPr>
            </w:pPr>
            <w:proofErr w:type="spellStart"/>
            <w:r w:rsidRPr="003C4726">
              <w:rPr>
                <w:sz w:val="22"/>
                <w:szCs w:val="22"/>
              </w:rPr>
              <w:t>Зав</w:t>
            </w:r>
            <w:proofErr w:type="gramStart"/>
            <w:r w:rsidRPr="003C4726">
              <w:rPr>
                <w:sz w:val="22"/>
                <w:szCs w:val="22"/>
              </w:rPr>
              <w:t>.о</w:t>
            </w:r>
            <w:proofErr w:type="gramEnd"/>
            <w:r w:rsidRPr="003C4726">
              <w:rPr>
                <w:sz w:val="22"/>
                <w:szCs w:val="22"/>
              </w:rPr>
              <w:t>рг.мас.отд</w:t>
            </w:r>
            <w:proofErr w:type="spellEnd"/>
            <w:r w:rsidRPr="003C4726">
              <w:rPr>
                <w:sz w:val="22"/>
                <w:szCs w:val="22"/>
              </w:rPr>
              <w:t>.</w:t>
            </w:r>
          </w:p>
          <w:p w:rsidR="0080048D" w:rsidRPr="003C4726" w:rsidRDefault="0080048D" w:rsidP="0080048D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 xml:space="preserve">Королевская О.И., </w:t>
            </w:r>
            <w:proofErr w:type="spellStart"/>
            <w:r w:rsidRPr="003C4726">
              <w:rPr>
                <w:sz w:val="22"/>
                <w:szCs w:val="22"/>
              </w:rPr>
              <w:t>Гукун</w:t>
            </w:r>
            <w:proofErr w:type="spellEnd"/>
            <w:r w:rsidRPr="003C4726">
              <w:rPr>
                <w:sz w:val="22"/>
                <w:szCs w:val="22"/>
              </w:rPr>
              <w:t xml:space="preserve"> Л.Н., </w:t>
            </w:r>
            <w:proofErr w:type="spellStart"/>
            <w:r w:rsidRPr="003C4726">
              <w:rPr>
                <w:sz w:val="22"/>
                <w:szCs w:val="22"/>
              </w:rPr>
              <w:t>пдо</w:t>
            </w:r>
            <w:proofErr w:type="spellEnd"/>
            <w:r w:rsidRPr="003C4726">
              <w:rPr>
                <w:sz w:val="22"/>
                <w:szCs w:val="22"/>
              </w:rPr>
              <w:t xml:space="preserve"> </w:t>
            </w:r>
            <w:proofErr w:type="spellStart"/>
            <w:r w:rsidRPr="003C4726">
              <w:rPr>
                <w:sz w:val="22"/>
                <w:szCs w:val="22"/>
              </w:rPr>
              <w:t>Гр</w:t>
            </w:r>
            <w:r w:rsidRPr="003C4726">
              <w:rPr>
                <w:sz w:val="22"/>
                <w:szCs w:val="22"/>
              </w:rPr>
              <w:t>а</w:t>
            </w:r>
            <w:r w:rsidRPr="003C4726">
              <w:rPr>
                <w:sz w:val="22"/>
                <w:szCs w:val="22"/>
              </w:rPr>
              <w:t>фова</w:t>
            </w:r>
            <w:proofErr w:type="spellEnd"/>
            <w:r w:rsidRPr="003C4726">
              <w:rPr>
                <w:sz w:val="22"/>
                <w:szCs w:val="22"/>
              </w:rPr>
              <w:t xml:space="preserve"> </w:t>
            </w:r>
            <w:proofErr w:type="spellStart"/>
            <w:r w:rsidRPr="003C4726">
              <w:rPr>
                <w:sz w:val="22"/>
                <w:szCs w:val="22"/>
              </w:rPr>
              <w:t>Ф.Р.,Кудряшова</w:t>
            </w:r>
            <w:proofErr w:type="spellEnd"/>
            <w:r w:rsidRPr="003C4726">
              <w:rPr>
                <w:sz w:val="22"/>
                <w:szCs w:val="22"/>
              </w:rPr>
              <w:t xml:space="preserve"> Р.Ф.</w:t>
            </w:r>
          </w:p>
          <w:p w:rsidR="00CB6DDF" w:rsidRPr="003C4726" w:rsidRDefault="0080048D" w:rsidP="0080048D">
            <w:pPr>
              <w:rPr>
                <w:sz w:val="22"/>
                <w:szCs w:val="22"/>
              </w:rPr>
            </w:pPr>
            <w:proofErr w:type="spellStart"/>
            <w:r w:rsidRPr="003C4726">
              <w:rPr>
                <w:sz w:val="22"/>
                <w:szCs w:val="22"/>
              </w:rPr>
              <w:t>Фалин</w:t>
            </w:r>
            <w:proofErr w:type="spellEnd"/>
            <w:r w:rsidRPr="003C4726">
              <w:rPr>
                <w:sz w:val="22"/>
                <w:szCs w:val="22"/>
              </w:rPr>
              <w:t xml:space="preserve"> </w:t>
            </w:r>
            <w:proofErr w:type="spellStart"/>
            <w:r w:rsidRPr="003C4726">
              <w:rPr>
                <w:sz w:val="22"/>
                <w:szCs w:val="22"/>
              </w:rPr>
              <w:t>В.Г.,Баданова</w:t>
            </w:r>
            <w:proofErr w:type="spellEnd"/>
            <w:r w:rsidRPr="003C4726">
              <w:rPr>
                <w:sz w:val="22"/>
                <w:szCs w:val="22"/>
              </w:rPr>
              <w:t xml:space="preserve"> Л.А., Григорович А.Д.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DF" w:rsidRPr="003C4726" w:rsidRDefault="0080048D" w:rsidP="00EB33EF">
            <w:pPr>
              <w:rPr>
                <w:sz w:val="22"/>
                <w:szCs w:val="22"/>
              </w:rPr>
            </w:pPr>
            <w:r w:rsidRPr="003C4726">
              <w:rPr>
                <w:sz w:val="22"/>
                <w:szCs w:val="22"/>
              </w:rPr>
              <w:t xml:space="preserve">92 </w:t>
            </w:r>
            <w:proofErr w:type="spellStart"/>
            <w:r w:rsidRPr="003C4726">
              <w:rPr>
                <w:sz w:val="22"/>
                <w:szCs w:val="22"/>
              </w:rPr>
              <w:t>уч</w:t>
            </w:r>
            <w:proofErr w:type="spellEnd"/>
            <w:r w:rsidRPr="003C4726">
              <w:rPr>
                <w:sz w:val="22"/>
                <w:szCs w:val="22"/>
              </w:rPr>
              <w:t>.</w:t>
            </w:r>
          </w:p>
        </w:tc>
      </w:tr>
    </w:tbl>
    <w:p w:rsidR="00B117ED" w:rsidRPr="003C4726" w:rsidRDefault="00B117ED" w:rsidP="00B117ED">
      <w:pPr>
        <w:jc w:val="both"/>
        <w:rPr>
          <w:sz w:val="22"/>
          <w:szCs w:val="22"/>
        </w:rPr>
      </w:pPr>
    </w:p>
    <w:p w:rsidR="00EB33EF" w:rsidRPr="00C678A9" w:rsidRDefault="00365F85" w:rsidP="00C678A9">
      <w:pPr>
        <w:rPr>
          <w:b/>
          <w:bCs/>
          <w:sz w:val="24"/>
          <w:szCs w:val="24"/>
        </w:rPr>
      </w:pPr>
      <w:r w:rsidRPr="008E2ECF">
        <w:rPr>
          <w:b/>
          <w:bCs/>
          <w:sz w:val="24"/>
          <w:szCs w:val="24"/>
        </w:rPr>
        <w:t>6.Социальная активность и социальное партнёрство образовательного  учреждения.</w:t>
      </w:r>
    </w:p>
    <w:p w:rsidR="00365F85" w:rsidRPr="0038093E" w:rsidRDefault="00365F85" w:rsidP="00C678A9">
      <w:pPr>
        <w:ind w:firstLine="567"/>
        <w:jc w:val="both"/>
        <w:rPr>
          <w:b/>
          <w:sz w:val="24"/>
          <w:szCs w:val="24"/>
        </w:rPr>
      </w:pPr>
      <w:r w:rsidRPr="0038093E">
        <w:rPr>
          <w:b/>
          <w:sz w:val="24"/>
          <w:szCs w:val="24"/>
        </w:rPr>
        <w:t>6.1. Работа с родителями и общественностью.</w:t>
      </w:r>
    </w:p>
    <w:p w:rsidR="00365F85" w:rsidRPr="00EB33EF" w:rsidRDefault="00365F85" w:rsidP="007038A2">
      <w:pPr>
        <w:pStyle w:val="a5"/>
        <w:numPr>
          <w:ilvl w:val="0"/>
          <w:numId w:val="11"/>
        </w:numPr>
        <w:ind w:left="0" w:firstLine="567"/>
        <w:jc w:val="both"/>
        <w:rPr>
          <w:i/>
          <w:sz w:val="24"/>
          <w:szCs w:val="24"/>
        </w:rPr>
      </w:pPr>
      <w:r w:rsidRPr="00EB33EF">
        <w:rPr>
          <w:i/>
          <w:sz w:val="24"/>
          <w:szCs w:val="24"/>
        </w:rPr>
        <w:t>Собрания и консультации:</w:t>
      </w:r>
    </w:p>
    <w:p w:rsidR="00365F85" w:rsidRPr="00EB33EF" w:rsidRDefault="00365F85" w:rsidP="00C678A9">
      <w:pPr>
        <w:pStyle w:val="a5"/>
        <w:ind w:firstLine="567"/>
        <w:jc w:val="both"/>
        <w:rPr>
          <w:sz w:val="24"/>
          <w:szCs w:val="24"/>
        </w:rPr>
      </w:pPr>
      <w:r w:rsidRPr="00EB33EF">
        <w:rPr>
          <w:sz w:val="24"/>
          <w:szCs w:val="24"/>
        </w:rPr>
        <w:t>«Перспективы развития личности на занятиях в объединениях и секциях ЦДТТ «Ф</w:t>
      </w:r>
      <w:r w:rsidRPr="00EB33EF">
        <w:rPr>
          <w:sz w:val="24"/>
          <w:szCs w:val="24"/>
        </w:rPr>
        <w:t>а</w:t>
      </w:r>
      <w:r w:rsidRPr="00EB33EF">
        <w:rPr>
          <w:sz w:val="24"/>
          <w:szCs w:val="24"/>
        </w:rPr>
        <w:t>кел» - о</w:t>
      </w:r>
      <w:r w:rsidRPr="00EB33EF">
        <w:rPr>
          <w:sz w:val="24"/>
          <w:szCs w:val="24"/>
        </w:rPr>
        <w:t>б</w:t>
      </w:r>
      <w:r w:rsidRPr="00EB33EF">
        <w:rPr>
          <w:sz w:val="24"/>
          <w:szCs w:val="24"/>
        </w:rPr>
        <w:t>щее собрание</w:t>
      </w:r>
    </w:p>
    <w:p w:rsidR="00365F85" w:rsidRPr="00EB33EF" w:rsidRDefault="00365F85" w:rsidP="00C678A9">
      <w:pPr>
        <w:pStyle w:val="a5"/>
        <w:ind w:firstLine="567"/>
        <w:jc w:val="both"/>
        <w:rPr>
          <w:sz w:val="24"/>
          <w:szCs w:val="24"/>
        </w:rPr>
      </w:pPr>
      <w:r w:rsidRPr="00EB33EF">
        <w:rPr>
          <w:sz w:val="24"/>
          <w:szCs w:val="24"/>
        </w:rPr>
        <w:t xml:space="preserve"> «Значение НТМ в развитии личности младшего школьника» </w:t>
      </w:r>
    </w:p>
    <w:p w:rsidR="00365F85" w:rsidRPr="00EB33EF" w:rsidRDefault="00365F85" w:rsidP="00C678A9">
      <w:pPr>
        <w:pStyle w:val="a5"/>
        <w:ind w:firstLine="567"/>
        <w:jc w:val="both"/>
        <w:rPr>
          <w:sz w:val="24"/>
          <w:szCs w:val="24"/>
        </w:rPr>
      </w:pPr>
      <w:r w:rsidRPr="00EB33EF">
        <w:rPr>
          <w:sz w:val="24"/>
          <w:szCs w:val="24"/>
        </w:rPr>
        <w:t>«Значение брейк-данс в развитии физического и эстетического воспитания детей»</w:t>
      </w:r>
    </w:p>
    <w:p w:rsidR="00365F85" w:rsidRPr="00EB33EF" w:rsidRDefault="00365F85" w:rsidP="00C678A9">
      <w:pPr>
        <w:pStyle w:val="a5"/>
        <w:ind w:firstLine="567"/>
        <w:jc w:val="both"/>
        <w:rPr>
          <w:sz w:val="24"/>
          <w:szCs w:val="24"/>
        </w:rPr>
      </w:pPr>
      <w:r w:rsidRPr="00EB33EF">
        <w:rPr>
          <w:sz w:val="24"/>
          <w:szCs w:val="24"/>
        </w:rPr>
        <w:t>«Цель и задачи первого года обучения детей танцам»</w:t>
      </w:r>
    </w:p>
    <w:p w:rsidR="00365F85" w:rsidRPr="00EB33EF" w:rsidRDefault="00365F85" w:rsidP="00C678A9">
      <w:pPr>
        <w:pStyle w:val="a5"/>
        <w:ind w:firstLine="567"/>
        <w:jc w:val="both"/>
        <w:rPr>
          <w:sz w:val="24"/>
          <w:szCs w:val="24"/>
        </w:rPr>
      </w:pPr>
      <w:r w:rsidRPr="00EB33EF">
        <w:rPr>
          <w:sz w:val="24"/>
          <w:szCs w:val="24"/>
        </w:rPr>
        <w:t>«Спорт и техника в жизни мальчишек» - (Картинг)</w:t>
      </w:r>
    </w:p>
    <w:p w:rsidR="00365F85" w:rsidRPr="00EB33EF" w:rsidRDefault="00365F85" w:rsidP="00C678A9">
      <w:pPr>
        <w:pStyle w:val="a5"/>
        <w:ind w:firstLine="567"/>
        <w:jc w:val="both"/>
        <w:rPr>
          <w:sz w:val="24"/>
          <w:szCs w:val="24"/>
        </w:rPr>
      </w:pPr>
      <w:r w:rsidRPr="00EB33EF">
        <w:rPr>
          <w:sz w:val="24"/>
          <w:szCs w:val="24"/>
        </w:rPr>
        <w:t>«Значение художественного творчества в развитии личности детей дошкольного и мл</w:t>
      </w:r>
      <w:proofErr w:type="gramStart"/>
      <w:r w:rsidRPr="00EB33EF">
        <w:rPr>
          <w:sz w:val="24"/>
          <w:szCs w:val="24"/>
        </w:rPr>
        <w:t>.</w:t>
      </w:r>
      <w:proofErr w:type="gramEnd"/>
      <w:r w:rsidRPr="00EB33EF">
        <w:rPr>
          <w:sz w:val="24"/>
          <w:szCs w:val="24"/>
        </w:rPr>
        <w:t xml:space="preserve"> </w:t>
      </w:r>
      <w:proofErr w:type="gramStart"/>
      <w:r w:rsidRPr="00EB33EF">
        <w:rPr>
          <w:sz w:val="24"/>
          <w:szCs w:val="24"/>
        </w:rPr>
        <w:t>ш</w:t>
      </w:r>
      <w:proofErr w:type="gramEnd"/>
      <w:r w:rsidRPr="00EB33EF">
        <w:rPr>
          <w:sz w:val="24"/>
          <w:szCs w:val="24"/>
        </w:rPr>
        <w:t>кол</w:t>
      </w:r>
      <w:r w:rsidRPr="00EB33EF">
        <w:rPr>
          <w:sz w:val="24"/>
          <w:szCs w:val="24"/>
        </w:rPr>
        <w:t>ь</w:t>
      </w:r>
      <w:r w:rsidRPr="00EB33EF">
        <w:rPr>
          <w:sz w:val="24"/>
          <w:szCs w:val="24"/>
        </w:rPr>
        <w:t>ного возраста» - (ХК)</w:t>
      </w:r>
    </w:p>
    <w:p w:rsidR="00365F85" w:rsidRPr="00EB33EF" w:rsidRDefault="00365F85" w:rsidP="00C678A9">
      <w:pPr>
        <w:pStyle w:val="a5"/>
        <w:ind w:firstLine="567"/>
        <w:jc w:val="both"/>
        <w:rPr>
          <w:sz w:val="24"/>
          <w:szCs w:val="24"/>
        </w:rPr>
      </w:pPr>
      <w:r w:rsidRPr="00EB33EF">
        <w:rPr>
          <w:sz w:val="24"/>
          <w:szCs w:val="24"/>
        </w:rPr>
        <w:t>«Учите детей  творчеству» - (Технический дизайн)</w:t>
      </w:r>
    </w:p>
    <w:p w:rsidR="00365F85" w:rsidRPr="00EB33EF" w:rsidRDefault="00365F85" w:rsidP="00C678A9">
      <w:pPr>
        <w:pStyle w:val="a5"/>
        <w:ind w:firstLine="567"/>
        <w:jc w:val="both"/>
        <w:rPr>
          <w:sz w:val="24"/>
          <w:szCs w:val="24"/>
        </w:rPr>
      </w:pPr>
      <w:r w:rsidRPr="00EB33EF">
        <w:rPr>
          <w:sz w:val="24"/>
          <w:szCs w:val="24"/>
        </w:rPr>
        <w:t>«Подросток  и  техника» - (</w:t>
      </w:r>
      <w:proofErr w:type="spellStart"/>
      <w:r w:rsidRPr="00EB33EF">
        <w:rPr>
          <w:sz w:val="24"/>
          <w:szCs w:val="24"/>
        </w:rPr>
        <w:t>Мото</w:t>
      </w:r>
      <w:proofErr w:type="spellEnd"/>
      <w:r w:rsidRPr="00EB33EF">
        <w:rPr>
          <w:sz w:val="24"/>
          <w:szCs w:val="24"/>
        </w:rPr>
        <w:t xml:space="preserve">) </w:t>
      </w:r>
    </w:p>
    <w:p w:rsidR="00365F85" w:rsidRPr="00EB33EF" w:rsidRDefault="00365F85" w:rsidP="00C678A9">
      <w:pPr>
        <w:pStyle w:val="a5"/>
        <w:ind w:firstLine="567"/>
        <w:jc w:val="both"/>
        <w:rPr>
          <w:sz w:val="24"/>
          <w:szCs w:val="24"/>
        </w:rPr>
      </w:pPr>
      <w:r w:rsidRPr="00EB33EF">
        <w:rPr>
          <w:sz w:val="24"/>
          <w:szCs w:val="24"/>
        </w:rPr>
        <w:t>«Лом – это не металлолом» - (Багги)</w:t>
      </w:r>
    </w:p>
    <w:p w:rsidR="00365F85" w:rsidRPr="00EB33EF" w:rsidRDefault="00365F85" w:rsidP="00C678A9">
      <w:pPr>
        <w:pStyle w:val="a5"/>
        <w:ind w:firstLine="567"/>
        <w:jc w:val="both"/>
        <w:rPr>
          <w:sz w:val="24"/>
          <w:szCs w:val="24"/>
        </w:rPr>
      </w:pPr>
      <w:r w:rsidRPr="00EB33EF">
        <w:rPr>
          <w:sz w:val="24"/>
          <w:szCs w:val="24"/>
        </w:rPr>
        <w:t xml:space="preserve">«Режим и условия работы в лаборатории театра моды ТОТЕМ»   </w:t>
      </w:r>
    </w:p>
    <w:p w:rsidR="00365F85" w:rsidRPr="00EB33EF" w:rsidRDefault="00365F85" w:rsidP="00C678A9">
      <w:pPr>
        <w:pStyle w:val="a5"/>
        <w:ind w:firstLine="567"/>
        <w:jc w:val="both"/>
        <w:rPr>
          <w:sz w:val="24"/>
          <w:szCs w:val="24"/>
        </w:rPr>
      </w:pPr>
      <w:r w:rsidRPr="00EB33EF">
        <w:rPr>
          <w:sz w:val="24"/>
          <w:szCs w:val="24"/>
        </w:rPr>
        <w:t xml:space="preserve"> «План работы на новый учебный год» - (</w:t>
      </w:r>
      <w:r w:rsidR="00EB33EF">
        <w:rPr>
          <w:sz w:val="24"/>
          <w:szCs w:val="24"/>
        </w:rPr>
        <w:t>«Детский фитнес»</w:t>
      </w:r>
      <w:r w:rsidRPr="00EB33EF">
        <w:rPr>
          <w:sz w:val="24"/>
          <w:szCs w:val="24"/>
        </w:rPr>
        <w:t>)</w:t>
      </w:r>
    </w:p>
    <w:p w:rsidR="00365F85" w:rsidRPr="00EB33EF" w:rsidRDefault="00365F85" w:rsidP="00C678A9">
      <w:pPr>
        <w:pStyle w:val="a5"/>
        <w:ind w:firstLine="567"/>
        <w:jc w:val="both"/>
        <w:rPr>
          <w:sz w:val="24"/>
          <w:szCs w:val="24"/>
        </w:rPr>
      </w:pPr>
      <w:r w:rsidRPr="00EB33EF">
        <w:rPr>
          <w:sz w:val="24"/>
          <w:szCs w:val="24"/>
        </w:rPr>
        <w:t>«Развитие моторики при выпиливании» - (</w:t>
      </w:r>
      <w:r w:rsidR="00EB33EF">
        <w:rPr>
          <w:sz w:val="24"/>
          <w:szCs w:val="24"/>
        </w:rPr>
        <w:t>«</w:t>
      </w:r>
      <w:r w:rsidRPr="00EB33EF">
        <w:rPr>
          <w:sz w:val="24"/>
          <w:szCs w:val="24"/>
        </w:rPr>
        <w:t>НТМ</w:t>
      </w:r>
      <w:r w:rsidR="00EB33EF">
        <w:rPr>
          <w:sz w:val="24"/>
          <w:szCs w:val="24"/>
        </w:rPr>
        <w:t>»</w:t>
      </w:r>
      <w:r w:rsidRPr="00EB33EF">
        <w:rPr>
          <w:sz w:val="24"/>
          <w:szCs w:val="24"/>
        </w:rPr>
        <w:t>)</w:t>
      </w:r>
    </w:p>
    <w:p w:rsidR="00365F85" w:rsidRPr="00EB33EF" w:rsidRDefault="00365F85" w:rsidP="00C678A9">
      <w:pPr>
        <w:pStyle w:val="a5"/>
        <w:ind w:firstLine="567"/>
        <w:jc w:val="both"/>
        <w:rPr>
          <w:sz w:val="24"/>
          <w:szCs w:val="24"/>
        </w:rPr>
      </w:pPr>
      <w:r w:rsidRPr="00EB33EF">
        <w:rPr>
          <w:sz w:val="24"/>
          <w:szCs w:val="24"/>
        </w:rPr>
        <w:t>«Итоги учебного года в объединениях ЦДТТ и дальнейшее развитие творческих спосо</w:t>
      </w:r>
      <w:r w:rsidRPr="00EB33EF">
        <w:rPr>
          <w:sz w:val="24"/>
          <w:szCs w:val="24"/>
        </w:rPr>
        <w:t>б</w:t>
      </w:r>
      <w:r w:rsidRPr="00EB33EF">
        <w:rPr>
          <w:sz w:val="24"/>
          <w:szCs w:val="24"/>
        </w:rPr>
        <w:t>ностей  детей» - (ПДО)</w:t>
      </w:r>
    </w:p>
    <w:p w:rsidR="00365F85" w:rsidRPr="00EB33EF" w:rsidRDefault="00365F85" w:rsidP="007038A2">
      <w:pPr>
        <w:pStyle w:val="a5"/>
        <w:numPr>
          <w:ilvl w:val="0"/>
          <w:numId w:val="11"/>
        </w:numPr>
        <w:ind w:left="0" w:firstLine="567"/>
        <w:jc w:val="both"/>
        <w:rPr>
          <w:sz w:val="24"/>
          <w:szCs w:val="24"/>
        </w:rPr>
      </w:pPr>
      <w:r w:rsidRPr="00EB33EF">
        <w:rPr>
          <w:sz w:val="24"/>
          <w:szCs w:val="24"/>
        </w:rPr>
        <w:t>Совместное участие детей и родителей в проведении массовых мероприятий:</w:t>
      </w:r>
    </w:p>
    <w:p w:rsidR="00365F85" w:rsidRPr="00EB33EF" w:rsidRDefault="00365F85" w:rsidP="00C678A9">
      <w:pPr>
        <w:pStyle w:val="a5"/>
        <w:ind w:firstLine="567"/>
        <w:jc w:val="both"/>
        <w:rPr>
          <w:sz w:val="24"/>
          <w:szCs w:val="24"/>
        </w:rPr>
      </w:pPr>
      <w:r w:rsidRPr="00EB33EF">
        <w:rPr>
          <w:sz w:val="24"/>
          <w:szCs w:val="24"/>
        </w:rPr>
        <w:t>«Здравствуйте! Это – мы!» - тематическая неделя.  (Городское мероприятие)</w:t>
      </w:r>
    </w:p>
    <w:p w:rsidR="00365F85" w:rsidRPr="00EB33EF" w:rsidRDefault="00365F85" w:rsidP="00C678A9">
      <w:pPr>
        <w:pStyle w:val="a5"/>
        <w:ind w:firstLine="567"/>
        <w:jc w:val="both"/>
        <w:rPr>
          <w:sz w:val="24"/>
          <w:szCs w:val="24"/>
        </w:rPr>
      </w:pPr>
      <w:r w:rsidRPr="00EB33EF">
        <w:rPr>
          <w:bCs/>
          <w:sz w:val="24"/>
          <w:szCs w:val="24"/>
        </w:rPr>
        <w:t xml:space="preserve">Открытое Первенство Вахитовского района  </w:t>
      </w:r>
      <w:proofErr w:type="gramStart"/>
      <w:r w:rsidRPr="00EB33EF">
        <w:rPr>
          <w:bCs/>
          <w:sz w:val="24"/>
          <w:szCs w:val="24"/>
        </w:rPr>
        <w:t>г</w:t>
      </w:r>
      <w:proofErr w:type="gramEnd"/>
      <w:r w:rsidRPr="00EB33EF">
        <w:rPr>
          <w:bCs/>
          <w:sz w:val="24"/>
          <w:szCs w:val="24"/>
        </w:rPr>
        <w:t xml:space="preserve">. Казани  </w:t>
      </w:r>
      <w:r w:rsidRPr="00EB33EF">
        <w:rPr>
          <w:sz w:val="24"/>
          <w:szCs w:val="24"/>
        </w:rPr>
        <w:t>по пешеходному туризму</w:t>
      </w:r>
    </w:p>
    <w:p w:rsidR="00365F85" w:rsidRPr="00EB33EF" w:rsidRDefault="00365F85" w:rsidP="00C678A9">
      <w:pPr>
        <w:pStyle w:val="a5"/>
        <w:ind w:firstLine="567"/>
        <w:jc w:val="both"/>
        <w:rPr>
          <w:sz w:val="24"/>
          <w:szCs w:val="24"/>
          <w:u w:val="single"/>
        </w:rPr>
      </w:pPr>
      <w:r w:rsidRPr="00EB33EF">
        <w:rPr>
          <w:sz w:val="24"/>
          <w:szCs w:val="24"/>
        </w:rPr>
        <w:t>Открытый Чемпионат (лично-командное первенство)  Вахитовского р-на по турист</w:t>
      </w:r>
      <w:r w:rsidR="00EB33EF" w:rsidRPr="00EB33EF">
        <w:rPr>
          <w:sz w:val="24"/>
          <w:szCs w:val="24"/>
        </w:rPr>
        <w:t>с</w:t>
      </w:r>
      <w:r w:rsidRPr="00EB33EF">
        <w:rPr>
          <w:sz w:val="24"/>
          <w:szCs w:val="24"/>
        </w:rPr>
        <w:t>ким узлам.</w:t>
      </w:r>
    </w:p>
    <w:p w:rsidR="00365F85" w:rsidRPr="00EB33EF" w:rsidRDefault="00365F85" w:rsidP="00C678A9">
      <w:pPr>
        <w:pStyle w:val="a5"/>
        <w:ind w:firstLine="567"/>
        <w:jc w:val="both"/>
        <w:rPr>
          <w:sz w:val="24"/>
          <w:szCs w:val="24"/>
        </w:rPr>
      </w:pPr>
      <w:r w:rsidRPr="00EB33EF">
        <w:rPr>
          <w:sz w:val="24"/>
          <w:szCs w:val="24"/>
        </w:rPr>
        <w:t>Всероссийские календарные соревнования –</w:t>
      </w:r>
      <w:r w:rsidR="00EB33EF" w:rsidRPr="00EB33EF">
        <w:rPr>
          <w:sz w:val="24"/>
          <w:szCs w:val="24"/>
        </w:rPr>
        <w:t xml:space="preserve"> </w:t>
      </w:r>
      <w:r w:rsidRPr="00EB33EF">
        <w:rPr>
          <w:sz w:val="24"/>
          <w:szCs w:val="24"/>
        </w:rPr>
        <w:t xml:space="preserve">«Кубок ДЮАШ Республики Татарстан» </w:t>
      </w:r>
    </w:p>
    <w:p w:rsidR="00365F85" w:rsidRPr="00EB33EF" w:rsidRDefault="00365F85" w:rsidP="00C678A9">
      <w:pPr>
        <w:pStyle w:val="a5"/>
        <w:ind w:firstLine="567"/>
        <w:jc w:val="both"/>
        <w:rPr>
          <w:sz w:val="24"/>
          <w:szCs w:val="24"/>
        </w:rPr>
      </w:pPr>
      <w:proofErr w:type="gramStart"/>
      <w:r w:rsidRPr="00EB33EF">
        <w:rPr>
          <w:sz w:val="24"/>
          <w:szCs w:val="24"/>
          <w:lang w:val="en-US"/>
        </w:rPr>
        <w:t>XXI</w:t>
      </w:r>
      <w:r w:rsidR="00EB33EF" w:rsidRPr="00EB33EF">
        <w:rPr>
          <w:sz w:val="24"/>
          <w:szCs w:val="24"/>
        </w:rPr>
        <w:t>I</w:t>
      </w:r>
      <w:r w:rsidRPr="00EB33EF">
        <w:rPr>
          <w:sz w:val="24"/>
          <w:szCs w:val="24"/>
        </w:rPr>
        <w:t xml:space="preserve"> городские соревнования «Моя первая плавающая модель».</w:t>
      </w:r>
      <w:proofErr w:type="gramEnd"/>
    </w:p>
    <w:p w:rsidR="00365F85" w:rsidRPr="002F2777" w:rsidRDefault="00EB33EF" w:rsidP="00C678A9">
      <w:pPr>
        <w:pStyle w:val="a5"/>
        <w:ind w:firstLine="567"/>
        <w:jc w:val="both"/>
        <w:rPr>
          <w:color w:val="000000" w:themeColor="text1"/>
          <w:sz w:val="24"/>
          <w:szCs w:val="24"/>
        </w:rPr>
      </w:pPr>
      <w:r w:rsidRPr="002F2777">
        <w:rPr>
          <w:color w:val="000000" w:themeColor="text1"/>
          <w:sz w:val="24"/>
          <w:szCs w:val="24"/>
        </w:rPr>
        <w:t xml:space="preserve"> «Русская народная игрушка»</w:t>
      </w:r>
      <w:r w:rsidR="00365F85" w:rsidRPr="002F2777">
        <w:rPr>
          <w:color w:val="000000" w:themeColor="text1"/>
          <w:sz w:val="24"/>
          <w:szCs w:val="24"/>
        </w:rPr>
        <w:t xml:space="preserve"> (</w:t>
      </w:r>
      <w:r w:rsidRPr="002F2777">
        <w:rPr>
          <w:color w:val="000000" w:themeColor="text1"/>
          <w:sz w:val="24"/>
          <w:szCs w:val="24"/>
        </w:rPr>
        <w:t>Мастер-классы для детей и родителей</w:t>
      </w:r>
      <w:r w:rsidR="00365F85" w:rsidRPr="002F2777">
        <w:rPr>
          <w:color w:val="000000" w:themeColor="text1"/>
          <w:sz w:val="24"/>
          <w:szCs w:val="24"/>
        </w:rPr>
        <w:t>)</w:t>
      </w:r>
    </w:p>
    <w:p w:rsidR="00365F85" w:rsidRPr="002F2777" w:rsidRDefault="00365F85" w:rsidP="00C678A9">
      <w:pPr>
        <w:pStyle w:val="a5"/>
        <w:ind w:firstLine="567"/>
        <w:jc w:val="both"/>
        <w:rPr>
          <w:color w:val="000000" w:themeColor="text1"/>
          <w:sz w:val="24"/>
          <w:szCs w:val="24"/>
        </w:rPr>
      </w:pPr>
      <w:r w:rsidRPr="002F2777">
        <w:rPr>
          <w:color w:val="000000" w:themeColor="text1"/>
          <w:sz w:val="24"/>
          <w:szCs w:val="24"/>
        </w:rPr>
        <w:t>К международному празднику мам проведены выставки детских работ: «Это мамочка моя», «Экспромт»; мероприятие «Рукодельницы», «Маленькое чудо»</w:t>
      </w:r>
    </w:p>
    <w:p w:rsidR="00365F85" w:rsidRPr="002F2777" w:rsidRDefault="00365F85" w:rsidP="00C678A9">
      <w:pPr>
        <w:pStyle w:val="a5"/>
        <w:ind w:firstLine="567"/>
        <w:jc w:val="both"/>
        <w:rPr>
          <w:color w:val="000000" w:themeColor="text1"/>
          <w:sz w:val="24"/>
          <w:szCs w:val="24"/>
        </w:rPr>
      </w:pPr>
      <w:r w:rsidRPr="002F2777">
        <w:rPr>
          <w:color w:val="000000" w:themeColor="text1"/>
          <w:sz w:val="24"/>
          <w:szCs w:val="24"/>
        </w:rPr>
        <w:t>«Безопасность на дорогах»</w:t>
      </w:r>
      <w:r w:rsidR="006C1BEA" w:rsidRPr="002F2777">
        <w:rPr>
          <w:color w:val="000000" w:themeColor="text1"/>
          <w:sz w:val="24"/>
          <w:szCs w:val="24"/>
        </w:rPr>
        <w:t xml:space="preserve"> - </w:t>
      </w:r>
      <w:r w:rsidR="00EB33EF" w:rsidRPr="002F2777">
        <w:rPr>
          <w:color w:val="000000" w:themeColor="text1"/>
          <w:sz w:val="24"/>
          <w:szCs w:val="24"/>
        </w:rPr>
        <w:t>5</w:t>
      </w:r>
      <w:r w:rsidRPr="002F2777">
        <w:rPr>
          <w:color w:val="000000" w:themeColor="text1"/>
          <w:sz w:val="24"/>
          <w:szCs w:val="24"/>
        </w:rPr>
        <w:t>-ий районный чемпионат по радиоуправляемым скорос</w:t>
      </w:r>
      <w:r w:rsidRPr="002F2777">
        <w:rPr>
          <w:color w:val="000000" w:themeColor="text1"/>
          <w:sz w:val="24"/>
          <w:szCs w:val="24"/>
        </w:rPr>
        <w:t>т</w:t>
      </w:r>
      <w:r w:rsidRPr="002F2777">
        <w:rPr>
          <w:color w:val="000000" w:themeColor="text1"/>
          <w:sz w:val="24"/>
          <w:szCs w:val="24"/>
        </w:rPr>
        <w:t>ным автомобилям среди школьников (</w:t>
      </w:r>
      <w:proofErr w:type="spellStart"/>
      <w:r w:rsidRPr="002F2777">
        <w:rPr>
          <w:color w:val="000000" w:themeColor="text1"/>
          <w:sz w:val="24"/>
          <w:szCs w:val="24"/>
        </w:rPr>
        <w:t>Орг</w:t>
      </w:r>
      <w:proofErr w:type="gramStart"/>
      <w:r w:rsidRPr="002F2777">
        <w:rPr>
          <w:color w:val="000000" w:themeColor="text1"/>
          <w:sz w:val="24"/>
          <w:szCs w:val="24"/>
        </w:rPr>
        <w:t>.м</w:t>
      </w:r>
      <w:proofErr w:type="gramEnd"/>
      <w:r w:rsidRPr="002F2777">
        <w:rPr>
          <w:color w:val="000000" w:themeColor="text1"/>
          <w:sz w:val="24"/>
          <w:szCs w:val="24"/>
        </w:rPr>
        <w:t>ас.отд</w:t>
      </w:r>
      <w:proofErr w:type="spellEnd"/>
      <w:r w:rsidRPr="002F2777">
        <w:rPr>
          <w:color w:val="000000" w:themeColor="text1"/>
          <w:sz w:val="24"/>
          <w:szCs w:val="24"/>
        </w:rPr>
        <w:t>.,  НТМ</w:t>
      </w:r>
      <w:r w:rsidR="00EB33EF" w:rsidRPr="002F2777">
        <w:rPr>
          <w:color w:val="000000" w:themeColor="text1"/>
          <w:sz w:val="24"/>
          <w:szCs w:val="24"/>
        </w:rPr>
        <w:t>, Программирование робототехн</w:t>
      </w:r>
      <w:r w:rsidR="00EB33EF" w:rsidRPr="002F2777">
        <w:rPr>
          <w:color w:val="000000" w:themeColor="text1"/>
          <w:sz w:val="24"/>
          <w:szCs w:val="24"/>
        </w:rPr>
        <w:t>и</w:t>
      </w:r>
      <w:r w:rsidR="00EB33EF" w:rsidRPr="002F2777">
        <w:rPr>
          <w:color w:val="000000" w:themeColor="text1"/>
          <w:sz w:val="24"/>
          <w:szCs w:val="24"/>
        </w:rPr>
        <w:t>ки</w:t>
      </w:r>
      <w:r w:rsidRPr="002F2777">
        <w:rPr>
          <w:color w:val="000000" w:themeColor="text1"/>
          <w:sz w:val="24"/>
          <w:szCs w:val="24"/>
        </w:rPr>
        <w:t>)</w:t>
      </w:r>
    </w:p>
    <w:p w:rsidR="00365F85" w:rsidRPr="002F2777" w:rsidRDefault="00EB33EF" w:rsidP="00C678A9">
      <w:pPr>
        <w:pStyle w:val="a5"/>
        <w:ind w:firstLine="567"/>
        <w:jc w:val="both"/>
        <w:rPr>
          <w:color w:val="000000" w:themeColor="text1"/>
          <w:sz w:val="24"/>
          <w:szCs w:val="24"/>
        </w:rPr>
      </w:pPr>
      <w:r w:rsidRPr="002F2777">
        <w:rPr>
          <w:color w:val="000000" w:themeColor="text1"/>
          <w:sz w:val="24"/>
          <w:szCs w:val="24"/>
        </w:rPr>
        <w:t xml:space="preserve"> </w:t>
      </w:r>
      <w:r w:rsidR="00365F85" w:rsidRPr="002F2777">
        <w:rPr>
          <w:color w:val="000000" w:themeColor="text1"/>
          <w:sz w:val="24"/>
          <w:szCs w:val="24"/>
        </w:rPr>
        <w:t>«Будьте здоровы!» - праздничная программа (</w:t>
      </w:r>
      <w:proofErr w:type="spellStart"/>
      <w:r w:rsidR="00365F85" w:rsidRPr="002F2777">
        <w:rPr>
          <w:color w:val="000000" w:themeColor="text1"/>
          <w:sz w:val="24"/>
          <w:szCs w:val="24"/>
        </w:rPr>
        <w:t>Орг</w:t>
      </w:r>
      <w:proofErr w:type="gramStart"/>
      <w:r w:rsidR="00365F85" w:rsidRPr="002F2777">
        <w:rPr>
          <w:color w:val="000000" w:themeColor="text1"/>
          <w:sz w:val="24"/>
          <w:szCs w:val="24"/>
        </w:rPr>
        <w:t>.м</w:t>
      </w:r>
      <w:proofErr w:type="gramEnd"/>
      <w:r w:rsidR="00365F85" w:rsidRPr="002F2777">
        <w:rPr>
          <w:color w:val="000000" w:themeColor="text1"/>
          <w:sz w:val="24"/>
          <w:szCs w:val="24"/>
        </w:rPr>
        <w:t>ас.отдел</w:t>
      </w:r>
      <w:proofErr w:type="spellEnd"/>
      <w:r w:rsidR="00365F85" w:rsidRPr="002F2777">
        <w:rPr>
          <w:color w:val="000000" w:themeColor="text1"/>
          <w:sz w:val="24"/>
          <w:szCs w:val="24"/>
        </w:rPr>
        <w:t>)</w:t>
      </w:r>
    </w:p>
    <w:p w:rsidR="00365F85" w:rsidRPr="002F2777" w:rsidRDefault="00365F85" w:rsidP="00C678A9">
      <w:pPr>
        <w:pStyle w:val="a5"/>
        <w:ind w:firstLine="567"/>
        <w:jc w:val="both"/>
        <w:rPr>
          <w:color w:val="000000" w:themeColor="text1"/>
          <w:sz w:val="24"/>
          <w:szCs w:val="24"/>
        </w:rPr>
      </w:pPr>
      <w:r w:rsidRPr="002F2777">
        <w:rPr>
          <w:color w:val="000000" w:themeColor="text1"/>
          <w:sz w:val="24"/>
          <w:szCs w:val="24"/>
        </w:rPr>
        <w:t>«</w:t>
      </w:r>
      <w:r w:rsidR="00EB33EF" w:rsidRPr="002F2777">
        <w:rPr>
          <w:color w:val="000000" w:themeColor="text1"/>
          <w:sz w:val="24"/>
          <w:szCs w:val="24"/>
        </w:rPr>
        <w:t>Скоро, скоро Новый год!</w:t>
      </w:r>
      <w:r w:rsidRPr="002F2777">
        <w:rPr>
          <w:color w:val="000000" w:themeColor="text1"/>
          <w:sz w:val="24"/>
          <w:szCs w:val="24"/>
        </w:rPr>
        <w:t>»  - открытое массовое  мероприятие    (</w:t>
      </w:r>
      <w:proofErr w:type="spellStart"/>
      <w:r w:rsidRPr="002F2777">
        <w:rPr>
          <w:color w:val="000000" w:themeColor="text1"/>
          <w:sz w:val="24"/>
          <w:szCs w:val="24"/>
        </w:rPr>
        <w:t>Орг</w:t>
      </w:r>
      <w:proofErr w:type="gramStart"/>
      <w:r w:rsidRPr="002F2777">
        <w:rPr>
          <w:color w:val="000000" w:themeColor="text1"/>
          <w:sz w:val="24"/>
          <w:szCs w:val="24"/>
        </w:rPr>
        <w:t>.м</w:t>
      </w:r>
      <w:proofErr w:type="gramEnd"/>
      <w:r w:rsidRPr="002F2777">
        <w:rPr>
          <w:color w:val="000000" w:themeColor="text1"/>
          <w:sz w:val="24"/>
          <w:szCs w:val="24"/>
        </w:rPr>
        <w:t>ас.отдел</w:t>
      </w:r>
      <w:proofErr w:type="spellEnd"/>
      <w:r w:rsidRPr="002F2777">
        <w:rPr>
          <w:color w:val="000000" w:themeColor="text1"/>
          <w:sz w:val="24"/>
          <w:szCs w:val="24"/>
        </w:rPr>
        <w:t>)</w:t>
      </w:r>
    </w:p>
    <w:p w:rsidR="00365F85" w:rsidRPr="002F2777" w:rsidRDefault="00365F85" w:rsidP="00C678A9">
      <w:pPr>
        <w:pStyle w:val="a5"/>
        <w:ind w:firstLine="567"/>
        <w:jc w:val="both"/>
        <w:rPr>
          <w:color w:val="000000" w:themeColor="text1"/>
          <w:sz w:val="24"/>
          <w:szCs w:val="24"/>
        </w:rPr>
      </w:pPr>
      <w:r w:rsidRPr="002F2777">
        <w:rPr>
          <w:color w:val="000000" w:themeColor="text1"/>
          <w:sz w:val="24"/>
          <w:szCs w:val="24"/>
        </w:rPr>
        <w:t>«Праздник мам» -  открытая  культурно-развлекательная  программа  (</w:t>
      </w:r>
      <w:proofErr w:type="spellStart"/>
      <w:r w:rsidRPr="002F2777">
        <w:rPr>
          <w:color w:val="000000" w:themeColor="text1"/>
          <w:sz w:val="24"/>
          <w:szCs w:val="24"/>
        </w:rPr>
        <w:t>Орг</w:t>
      </w:r>
      <w:proofErr w:type="gramStart"/>
      <w:r w:rsidRPr="002F2777">
        <w:rPr>
          <w:color w:val="000000" w:themeColor="text1"/>
          <w:sz w:val="24"/>
          <w:szCs w:val="24"/>
        </w:rPr>
        <w:t>.м</w:t>
      </w:r>
      <w:proofErr w:type="gramEnd"/>
      <w:r w:rsidRPr="002F2777">
        <w:rPr>
          <w:color w:val="000000" w:themeColor="text1"/>
          <w:sz w:val="24"/>
          <w:szCs w:val="24"/>
        </w:rPr>
        <w:t>ас.отдел</w:t>
      </w:r>
      <w:proofErr w:type="spellEnd"/>
      <w:r w:rsidRPr="002F2777">
        <w:rPr>
          <w:color w:val="000000" w:themeColor="text1"/>
          <w:sz w:val="24"/>
          <w:szCs w:val="24"/>
        </w:rPr>
        <w:t>)</w:t>
      </w:r>
    </w:p>
    <w:p w:rsidR="009A0778" w:rsidRPr="009A0778" w:rsidRDefault="002F2777" w:rsidP="00C678A9">
      <w:pPr>
        <w:pStyle w:val="a5"/>
        <w:ind w:firstLine="567"/>
        <w:jc w:val="both"/>
        <w:rPr>
          <w:sz w:val="24"/>
          <w:szCs w:val="24"/>
        </w:rPr>
      </w:pPr>
      <w:r w:rsidRPr="002F2777">
        <w:rPr>
          <w:color w:val="000000" w:themeColor="text1"/>
          <w:sz w:val="24"/>
          <w:szCs w:val="24"/>
        </w:rPr>
        <w:t>«Наследники Великой Победы» -</w:t>
      </w:r>
      <w:r w:rsidR="009A0778">
        <w:rPr>
          <w:color w:val="000000" w:themeColor="text1"/>
          <w:sz w:val="24"/>
          <w:szCs w:val="24"/>
        </w:rPr>
        <w:t xml:space="preserve"> районная</w:t>
      </w:r>
      <w:r w:rsidRPr="002F2777">
        <w:rPr>
          <w:color w:val="000000" w:themeColor="text1"/>
          <w:sz w:val="24"/>
          <w:szCs w:val="24"/>
        </w:rPr>
        <w:t xml:space="preserve"> выставк</w:t>
      </w:r>
      <w:r w:rsidR="009A0778">
        <w:rPr>
          <w:color w:val="000000" w:themeColor="text1"/>
          <w:sz w:val="24"/>
          <w:szCs w:val="24"/>
        </w:rPr>
        <w:t xml:space="preserve">а </w:t>
      </w:r>
      <w:r w:rsidR="009A0778" w:rsidRPr="009A0778">
        <w:rPr>
          <w:sz w:val="24"/>
          <w:szCs w:val="24"/>
        </w:rPr>
        <w:t xml:space="preserve">(ХК, </w:t>
      </w:r>
      <w:proofErr w:type="spellStart"/>
      <w:r w:rsidR="009A0778" w:rsidRPr="009A0778">
        <w:rPr>
          <w:sz w:val="24"/>
          <w:szCs w:val="24"/>
        </w:rPr>
        <w:t>Техн</w:t>
      </w:r>
      <w:proofErr w:type="gramStart"/>
      <w:r w:rsidR="009A0778" w:rsidRPr="009A0778">
        <w:rPr>
          <w:sz w:val="24"/>
          <w:szCs w:val="24"/>
        </w:rPr>
        <w:t>.д</w:t>
      </w:r>
      <w:proofErr w:type="gramEnd"/>
      <w:r w:rsidR="009A0778" w:rsidRPr="009A0778">
        <w:rPr>
          <w:sz w:val="24"/>
          <w:szCs w:val="24"/>
        </w:rPr>
        <w:t>изайн</w:t>
      </w:r>
      <w:proofErr w:type="spellEnd"/>
      <w:r w:rsidR="009A0778" w:rsidRPr="009A0778">
        <w:rPr>
          <w:sz w:val="24"/>
          <w:szCs w:val="24"/>
        </w:rPr>
        <w:t>).</w:t>
      </w:r>
    </w:p>
    <w:p w:rsidR="009A0778" w:rsidRPr="002F2777" w:rsidRDefault="009A0778" w:rsidP="00C678A9">
      <w:pPr>
        <w:pStyle w:val="a5"/>
        <w:ind w:firstLine="567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«Цветущий май» - концертная программа («Детский фитнес»)</w:t>
      </w:r>
    </w:p>
    <w:p w:rsidR="00365F85" w:rsidRPr="009A0778" w:rsidRDefault="00365F85" w:rsidP="00C678A9">
      <w:pPr>
        <w:pStyle w:val="a5"/>
        <w:ind w:firstLine="567"/>
        <w:jc w:val="both"/>
        <w:rPr>
          <w:sz w:val="24"/>
          <w:szCs w:val="24"/>
        </w:rPr>
      </w:pPr>
      <w:r w:rsidRPr="009A0778">
        <w:rPr>
          <w:sz w:val="24"/>
          <w:szCs w:val="24"/>
        </w:rPr>
        <w:t>«</w:t>
      </w:r>
      <w:r w:rsidR="009A0778" w:rsidRPr="009A0778">
        <w:rPr>
          <w:sz w:val="24"/>
          <w:szCs w:val="24"/>
        </w:rPr>
        <w:t>Дороги большого города</w:t>
      </w:r>
      <w:r w:rsidR="002F2777" w:rsidRPr="009A0778">
        <w:rPr>
          <w:sz w:val="24"/>
          <w:szCs w:val="24"/>
        </w:rPr>
        <w:t>»</w:t>
      </w:r>
      <w:r w:rsidRPr="009A0778">
        <w:rPr>
          <w:sz w:val="24"/>
          <w:szCs w:val="24"/>
        </w:rPr>
        <w:t xml:space="preserve">-  городской конкурс проектов (ХК, </w:t>
      </w:r>
      <w:proofErr w:type="spellStart"/>
      <w:r w:rsidRPr="009A0778">
        <w:rPr>
          <w:sz w:val="24"/>
          <w:szCs w:val="24"/>
        </w:rPr>
        <w:t>Техн</w:t>
      </w:r>
      <w:proofErr w:type="gramStart"/>
      <w:r w:rsidRPr="009A0778">
        <w:rPr>
          <w:sz w:val="24"/>
          <w:szCs w:val="24"/>
        </w:rPr>
        <w:t>.д</w:t>
      </w:r>
      <w:proofErr w:type="gramEnd"/>
      <w:r w:rsidRPr="009A0778">
        <w:rPr>
          <w:sz w:val="24"/>
          <w:szCs w:val="24"/>
        </w:rPr>
        <w:t>изайн</w:t>
      </w:r>
      <w:proofErr w:type="spellEnd"/>
      <w:r w:rsidRPr="009A0778">
        <w:rPr>
          <w:sz w:val="24"/>
          <w:szCs w:val="24"/>
        </w:rPr>
        <w:t>).</w:t>
      </w:r>
    </w:p>
    <w:p w:rsidR="00365F85" w:rsidRPr="009A0778" w:rsidRDefault="00365F85" w:rsidP="00C678A9">
      <w:pPr>
        <w:pStyle w:val="a5"/>
        <w:ind w:firstLine="567"/>
        <w:jc w:val="both"/>
        <w:rPr>
          <w:color w:val="000000" w:themeColor="text1"/>
          <w:sz w:val="24"/>
          <w:szCs w:val="24"/>
        </w:rPr>
      </w:pPr>
      <w:r w:rsidRPr="009A0778">
        <w:rPr>
          <w:color w:val="000000" w:themeColor="text1"/>
          <w:sz w:val="24"/>
          <w:szCs w:val="24"/>
        </w:rPr>
        <w:t>«В королевстве игр»  -  шоу-программа для  самых юных (</w:t>
      </w:r>
      <w:proofErr w:type="spellStart"/>
      <w:r w:rsidRPr="009A0778">
        <w:rPr>
          <w:color w:val="000000" w:themeColor="text1"/>
          <w:sz w:val="24"/>
          <w:szCs w:val="24"/>
        </w:rPr>
        <w:t>Орг</w:t>
      </w:r>
      <w:proofErr w:type="gramStart"/>
      <w:r w:rsidRPr="009A0778">
        <w:rPr>
          <w:color w:val="000000" w:themeColor="text1"/>
          <w:sz w:val="24"/>
          <w:szCs w:val="24"/>
        </w:rPr>
        <w:t>.м</w:t>
      </w:r>
      <w:proofErr w:type="gramEnd"/>
      <w:r w:rsidRPr="009A0778">
        <w:rPr>
          <w:color w:val="000000" w:themeColor="text1"/>
          <w:sz w:val="24"/>
          <w:szCs w:val="24"/>
        </w:rPr>
        <w:t>ас.отд</w:t>
      </w:r>
      <w:proofErr w:type="spellEnd"/>
      <w:r w:rsidRPr="009A0778">
        <w:rPr>
          <w:color w:val="000000" w:themeColor="text1"/>
          <w:sz w:val="24"/>
          <w:szCs w:val="24"/>
        </w:rPr>
        <w:t>.)</w:t>
      </w:r>
    </w:p>
    <w:p w:rsidR="00A777DE" w:rsidRPr="00FD3185" w:rsidRDefault="00580169" w:rsidP="00C678A9">
      <w:pPr>
        <w:ind w:firstLine="567"/>
        <w:jc w:val="both"/>
        <w:rPr>
          <w:color w:val="000000" w:themeColor="text1"/>
          <w:sz w:val="24"/>
          <w:szCs w:val="24"/>
        </w:rPr>
      </w:pPr>
      <w:r w:rsidRPr="00FD3185">
        <w:rPr>
          <w:color w:val="000000" w:themeColor="text1"/>
          <w:sz w:val="24"/>
          <w:szCs w:val="24"/>
        </w:rPr>
        <w:t>По решению педагогического</w:t>
      </w:r>
      <w:r w:rsidR="00EC5ED1" w:rsidRPr="00FD3185">
        <w:rPr>
          <w:color w:val="000000" w:themeColor="text1"/>
          <w:sz w:val="24"/>
          <w:szCs w:val="24"/>
        </w:rPr>
        <w:t xml:space="preserve"> совет</w:t>
      </w:r>
      <w:r w:rsidRPr="00FD3185">
        <w:rPr>
          <w:color w:val="000000" w:themeColor="text1"/>
          <w:sz w:val="24"/>
          <w:szCs w:val="24"/>
        </w:rPr>
        <w:t xml:space="preserve">а от </w:t>
      </w:r>
      <w:r w:rsidR="00EC5ED1" w:rsidRPr="00FD3185">
        <w:rPr>
          <w:color w:val="000000" w:themeColor="text1"/>
          <w:sz w:val="24"/>
          <w:szCs w:val="24"/>
        </w:rPr>
        <w:t xml:space="preserve"> 28 мая 2014</w:t>
      </w:r>
      <w:r w:rsidRPr="00FD3185">
        <w:rPr>
          <w:color w:val="000000" w:themeColor="text1"/>
          <w:sz w:val="24"/>
          <w:szCs w:val="24"/>
        </w:rPr>
        <w:t>г.</w:t>
      </w:r>
      <w:r w:rsidR="00A777DE" w:rsidRPr="00FD3185">
        <w:rPr>
          <w:color w:val="000000" w:themeColor="text1"/>
          <w:sz w:val="24"/>
          <w:szCs w:val="24"/>
        </w:rPr>
        <w:t xml:space="preserve">, </w:t>
      </w:r>
      <w:r w:rsidR="005E1D84" w:rsidRPr="00FD3185">
        <w:rPr>
          <w:color w:val="000000" w:themeColor="text1"/>
          <w:sz w:val="24"/>
          <w:szCs w:val="24"/>
        </w:rPr>
        <w:t>з</w:t>
      </w:r>
      <w:r w:rsidR="00A777DE" w:rsidRPr="00FD3185">
        <w:rPr>
          <w:color w:val="000000" w:themeColor="text1"/>
          <w:sz w:val="24"/>
          <w:szCs w:val="24"/>
        </w:rPr>
        <w:t>а а</w:t>
      </w:r>
      <w:r w:rsidR="0090222F" w:rsidRPr="00FD3185">
        <w:rPr>
          <w:color w:val="000000" w:themeColor="text1"/>
          <w:sz w:val="24"/>
          <w:szCs w:val="24"/>
        </w:rPr>
        <w:t>ктивное участие в жизни Це</w:t>
      </w:r>
      <w:r w:rsidR="0090222F" w:rsidRPr="00FD3185">
        <w:rPr>
          <w:color w:val="000000" w:themeColor="text1"/>
          <w:sz w:val="24"/>
          <w:szCs w:val="24"/>
        </w:rPr>
        <w:t>н</w:t>
      </w:r>
      <w:r w:rsidR="0090222F" w:rsidRPr="00FD3185">
        <w:rPr>
          <w:color w:val="000000" w:themeColor="text1"/>
          <w:sz w:val="24"/>
          <w:szCs w:val="24"/>
        </w:rPr>
        <w:t>тра наградить</w:t>
      </w:r>
      <w:r w:rsidR="00A777DE" w:rsidRPr="00FD3185">
        <w:rPr>
          <w:color w:val="000000" w:themeColor="text1"/>
          <w:sz w:val="24"/>
          <w:szCs w:val="24"/>
        </w:rPr>
        <w:t xml:space="preserve"> родителей обучающихся  </w:t>
      </w:r>
      <w:r w:rsidR="0012645C" w:rsidRPr="00FD3185">
        <w:rPr>
          <w:color w:val="000000" w:themeColor="text1"/>
          <w:sz w:val="24"/>
          <w:szCs w:val="24"/>
        </w:rPr>
        <w:t xml:space="preserve">объединений </w:t>
      </w:r>
      <w:r w:rsidR="00A777DE" w:rsidRPr="00FD3185">
        <w:rPr>
          <w:color w:val="000000" w:themeColor="text1"/>
          <w:sz w:val="24"/>
          <w:szCs w:val="24"/>
        </w:rPr>
        <w:t>ЦДТТ «Факел» Грамотами ЦДТТ «Ф</w:t>
      </w:r>
      <w:r w:rsidR="00A777DE" w:rsidRPr="00FD3185">
        <w:rPr>
          <w:color w:val="000000" w:themeColor="text1"/>
          <w:sz w:val="24"/>
          <w:szCs w:val="24"/>
        </w:rPr>
        <w:t>а</w:t>
      </w:r>
      <w:r w:rsidR="00A777DE" w:rsidRPr="00FD3185">
        <w:rPr>
          <w:color w:val="000000" w:themeColor="text1"/>
          <w:sz w:val="24"/>
          <w:szCs w:val="24"/>
        </w:rPr>
        <w:t>кел» «За большой вклад в развитие образовательной и воспитательной системы образ</w:t>
      </w:r>
      <w:r w:rsidR="00A777DE" w:rsidRPr="00FD3185">
        <w:rPr>
          <w:color w:val="000000" w:themeColor="text1"/>
          <w:sz w:val="24"/>
          <w:szCs w:val="24"/>
        </w:rPr>
        <w:t>о</w:t>
      </w:r>
      <w:r w:rsidR="00A777DE" w:rsidRPr="00FD3185">
        <w:rPr>
          <w:color w:val="000000" w:themeColor="text1"/>
          <w:sz w:val="24"/>
          <w:szCs w:val="24"/>
        </w:rPr>
        <w:t>вания МБОУДОД ЦДТТ «Факел</w:t>
      </w:r>
      <w:r w:rsidR="0012645C" w:rsidRPr="00FD3185">
        <w:rPr>
          <w:color w:val="000000" w:themeColor="text1"/>
          <w:sz w:val="24"/>
          <w:szCs w:val="24"/>
        </w:rPr>
        <w:t xml:space="preserve"> </w:t>
      </w:r>
      <w:proofErr w:type="spellStart"/>
      <w:r w:rsidR="0012645C" w:rsidRPr="00FD3185">
        <w:rPr>
          <w:color w:val="000000" w:themeColor="text1"/>
          <w:sz w:val="24"/>
          <w:szCs w:val="24"/>
        </w:rPr>
        <w:t>Вахитовского</w:t>
      </w:r>
      <w:proofErr w:type="spellEnd"/>
      <w:r w:rsidR="0012645C" w:rsidRPr="00FD3185">
        <w:rPr>
          <w:color w:val="000000" w:themeColor="text1"/>
          <w:sz w:val="24"/>
          <w:szCs w:val="24"/>
        </w:rPr>
        <w:t xml:space="preserve"> района </w:t>
      </w:r>
      <w:proofErr w:type="gramStart"/>
      <w:r w:rsidR="0012645C" w:rsidRPr="00FD3185">
        <w:rPr>
          <w:color w:val="000000" w:themeColor="text1"/>
          <w:sz w:val="24"/>
          <w:szCs w:val="24"/>
        </w:rPr>
        <w:t>г</w:t>
      </w:r>
      <w:proofErr w:type="gramEnd"/>
      <w:r w:rsidR="0012645C" w:rsidRPr="00FD3185">
        <w:rPr>
          <w:color w:val="000000" w:themeColor="text1"/>
          <w:sz w:val="24"/>
          <w:szCs w:val="24"/>
        </w:rPr>
        <w:t>. Казани</w:t>
      </w:r>
      <w:r w:rsidR="00A777DE" w:rsidRPr="00FD3185">
        <w:rPr>
          <w:color w:val="000000" w:themeColor="text1"/>
          <w:sz w:val="24"/>
          <w:szCs w:val="24"/>
        </w:rPr>
        <w:t xml:space="preserve">» </w:t>
      </w:r>
    </w:p>
    <w:p w:rsidR="00365F85" w:rsidRPr="00E37D55" w:rsidRDefault="00D03797" w:rsidP="00C678A9">
      <w:pPr>
        <w:pStyle w:val="a5"/>
        <w:tabs>
          <w:tab w:val="left" w:pos="104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65F85" w:rsidRPr="0038093E" w:rsidRDefault="00365F85" w:rsidP="00C678A9">
      <w:pPr>
        <w:ind w:firstLine="567"/>
        <w:jc w:val="both"/>
        <w:rPr>
          <w:sz w:val="24"/>
          <w:szCs w:val="24"/>
        </w:rPr>
      </w:pPr>
      <w:r w:rsidRPr="0038093E">
        <w:rPr>
          <w:b/>
          <w:sz w:val="24"/>
          <w:szCs w:val="24"/>
        </w:rPr>
        <w:t>6.2.</w:t>
      </w:r>
      <w:r w:rsidRPr="0038093E">
        <w:rPr>
          <w:b/>
          <w:bCs/>
          <w:sz w:val="24"/>
          <w:szCs w:val="24"/>
        </w:rPr>
        <w:t xml:space="preserve">  По организации взаимодействия с другими образовательными учреждениями</w:t>
      </w:r>
      <w:r w:rsidRPr="0038093E">
        <w:rPr>
          <w:sz w:val="24"/>
          <w:szCs w:val="24"/>
        </w:rPr>
        <w:t xml:space="preserve"> </w:t>
      </w:r>
    </w:p>
    <w:p w:rsidR="00365F85" w:rsidRPr="000E5967" w:rsidRDefault="00365F85" w:rsidP="00C678A9">
      <w:pPr>
        <w:tabs>
          <w:tab w:val="left" w:pos="142"/>
        </w:tabs>
        <w:ind w:firstLine="567"/>
        <w:jc w:val="both"/>
        <w:rPr>
          <w:sz w:val="24"/>
          <w:szCs w:val="24"/>
        </w:rPr>
      </w:pPr>
      <w:r w:rsidRPr="000E5967">
        <w:rPr>
          <w:sz w:val="24"/>
          <w:szCs w:val="24"/>
        </w:rPr>
        <w:t xml:space="preserve">   Одним из направлений педагогической деятельности Центра, является организация р</w:t>
      </w:r>
      <w:r w:rsidRPr="000E5967">
        <w:rPr>
          <w:sz w:val="24"/>
          <w:szCs w:val="24"/>
        </w:rPr>
        <w:t>а</w:t>
      </w:r>
      <w:r w:rsidRPr="000E5967">
        <w:rPr>
          <w:sz w:val="24"/>
          <w:szCs w:val="24"/>
        </w:rPr>
        <w:t>боты с образовательными социальными и культурными институтами (учреждениями) города, с</w:t>
      </w:r>
      <w:r w:rsidRPr="000E5967">
        <w:rPr>
          <w:sz w:val="24"/>
          <w:szCs w:val="24"/>
        </w:rPr>
        <w:t>о</w:t>
      </w:r>
      <w:r w:rsidRPr="000E5967">
        <w:rPr>
          <w:sz w:val="24"/>
          <w:szCs w:val="24"/>
        </w:rPr>
        <w:t>трудничество и взаимопомощь, цель которого -  создание единого образовательно-воспитательного пространства.</w:t>
      </w:r>
    </w:p>
    <w:p w:rsidR="00365F85" w:rsidRPr="000E5967" w:rsidRDefault="00365F85" w:rsidP="00C678A9">
      <w:pPr>
        <w:tabs>
          <w:tab w:val="left" w:pos="142"/>
        </w:tabs>
        <w:ind w:firstLine="567"/>
        <w:jc w:val="both"/>
        <w:rPr>
          <w:sz w:val="24"/>
          <w:szCs w:val="24"/>
        </w:rPr>
      </w:pPr>
      <w:r w:rsidRPr="000E5967">
        <w:rPr>
          <w:sz w:val="24"/>
          <w:szCs w:val="24"/>
        </w:rPr>
        <w:t>В течение года Центр сотрудничал:</w:t>
      </w:r>
    </w:p>
    <w:p w:rsidR="00365F85" w:rsidRPr="000E5967" w:rsidRDefault="00365F85" w:rsidP="007038A2">
      <w:pPr>
        <w:numPr>
          <w:ilvl w:val="0"/>
          <w:numId w:val="10"/>
        </w:numPr>
        <w:tabs>
          <w:tab w:val="left" w:pos="142"/>
          <w:tab w:val="left" w:pos="1620"/>
        </w:tabs>
        <w:ind w:left="0" w:firstLine="567"/>
        <w:jc w:val="both"/>
        <w:rPr>
          <w:sz w:val="24"/>
          <w:szCs w:val="24"/>
        </w:rPr>
      </w:pPr>
      <w:r w:rsidRPr="000E5967">
        <w:rPr>
          <w:sz w:val="24"/>
          <w:szCs w:val="24"/>
        </w:rPr>
        <w:t>с образовательными учреждениями Вахитовского района, УДО</w:t>
      </w:r>
      <w:r w:rsidR="008A5DAE">
        <w:rPr>
          <w:sz w:val="24"/>
          <w:szCs w:val="24"/>
        </w:rPr>
        <w:t xml:space="preserve"> детей</w:t>
      </w:r>
      <w:r w:rsidRPr="000E5967">
        <w:rPr>
          <w:sz w:val="24"/>
          <w:szCs w:val="24"/>
        </w:rPr>
        <w:t xml:space="preserve"> города, метод объединениями по направлениям.   Цель сотрудничества – организация совместной и</w:t>
      </w:r>
      <w:r w:rsidRPr="000E5967">
        <w:rPr>
          <w:sz w:val="24"/>
          <w:szCs w:val="24"/>
        </w:rPr>
        <w:t>н</w:t>
      </w:r>
      <w:r w:rsidRPr="000E5967">
        <w:rPr>
          <w:sz w:val="24"/>
          <w:szCs w:val="24"/>
        </w:rPr>
        <w:t>формационно-методической и инновационной деятельности по приоритетным направл</w:t>
      </w:r>
      <w:r w:rsidRPr="000E5967">
        <w:rPr>
          <w:sz w:val="24"/>
          <w:szCs w:val="24"/>
        </w:rPr>
        <w:t>е</w:t>
      </w:r>
      <w:r w:rsidRPr="000E5967">
        <w:rPr>
          <w:sz w:val="24"/>
          <w:szCs w:val="24"/>
        </w:rPr>
        <w:t>ниям развития и модернизации образования для повышения его качества; взаимное сотру</w:t>
      </w:r>
      <w:r w:rsidRPr="000E5967">
        <w:rPr>
          <w:sz w:val="24"/>
          <w:szCs w:val="24"/>
        </w:rPr>
        <w:t>д</w:t>
      </w:r>
      <w:r w:rsidRPr="000E5967">
        <w:rPr>
          <w:sz w:val="24"/>
          <w:szCs w:val="24"/>
        </w:rPr>
        <w:t xml:space="preserve">ничество </w:t>
      </w:r>
      <w:r w:rsidRPr="000E5967">
        <w:rPr>
          <w:sz w:val="24"/>
          <w:szCs w:val="24"/>
        </w:rPr>
        <w:lastRenderedPageBreak/>
        <w:t>сторон по организации работ с детьми и подростками, создание условий для развития и по</w:t>
      </w:r>
      <w:r w:rsidRPr="000E5967">
        <w:rPr>
          <w:sz w:val="24"/>
          <w:szCs w:val="24"/>
        </w:rPr>
        <w:t>д</w:t>
      </w:r>
      <w:r w:rsidRPr="000E5967">
        <w:rPr>
          <w:sz w:val="24"/>
          <w:szCs w:val="24"/>
        </w:rPr>
        <w:t>держки по</w:t>
      </w:r>
      <w:r w:rsidRPr="000E5967">
        <w:rPr>
          <w:sz w:val="24"/>
          <w:szCs w:val="24"/>
        </w:rPr>
        <w:t>д</w:t>
      </w:r>
      <w:r w:rsidRPr="000E5967">
        <w:rPr>
          <w:sz w:val="24"/>
          <w:szCs w:val="24"/>
        </w:rPr>
        <w:t>растающего поколения в современном мире;</w:t>
      </w:r>
    </w:p>
    <w:p w:rsidR="00365F85" w:rsidRPr="000E5967" w:rsidRDefault="00365F85" w:rsidP="007038A2">
      <w:pPr>
        <w:numPr>
          <w:ilvl w:val="0"/>
          <w:numId w:val="10"/>
        </w:numPr>
        <w:tabs>
          <w:tab w:val="left" w:pos="142"/>
          <w:tab w:val="left" w:pos="1620"/>
        </w:tabs>
        <w:ind w:left="0" w:firstLine="567"/>
        <w:jc w:val="both"/>
        <w:rPr>
          <w:sz w:val="24"/>
          <w:szCs w:val="24"/>
        </w:rPr>
      </w:pPr>
      <w:r w:rsidRPr="000E5967">
        <w:rPr>
          <w:sz w:val="24"/>
          <w:szCs w:val="24"/>
        </w:rPr>
        <w:t>с РЦВР, целью которого является взаимное сотрудничество сторон по орган</w:t>
      </w:r>
      <w:r w:rsidRPr="000E5967">
        <w:rPr>
          <w:sz w:val="24"/>
          <w:szCs w:val="24"/>
        </w:rPr>
        <w:t>и</w:t>
      </w:r>
      <w:r w:rsidRPr="000E5967">
        <w:rPr>
          <w:sz w:val="24"/>
          <w:szCs w:val="24"/>
        </w:rPr>
        <w:t>зации совместной научно-методической и экспериментальной деятельности по приорите</w:t>
      </w:r>
      <w:r w:rsidRPr="000E5967">
        <w:rPr>
          <w:sz w:val="24"/>
          <w:szCs w:val="24"/>
        </w:rPr>
        <w:t>т</w:t>
      </w:r>
      <w:r w:rsidRPr="000E5967">
        <w:rPr>
          <w:sz w:val="24"/>
          <w:szCs w:val="24"/>
        </w:rPr>
        <w:t xml:space="preserve">ным направлениям развития и модернизации образования для повышения его качества; </w:t>
      </w:r>
    </w:p>
    <w:p w:rsidR="00365F85" w:rsidRPr="000E5967" w:rsidRDefault="00365F85" w:rsidP="007038A2">
      <w:pPr>
        <w:numPr>
          <w:ilvl w:val="0"/>
          <w:numId w:val="10"/>
        </w:numPr>
        <w:tabs>
          <w:tab w:val="left" w:pos="142"/>
          <w:tab w:val="left" w:pos="1620"/>
        </w:tabs>
        <w:ind w:left="0" w:firstLine="567"/>
        <w:jc w:val="both"/>
        <w:rPr>
          <w:sz w:val="24"/>
          <w:szCs w:val="24"/>
        </w:rPr>
      </w:pPr>
      <w:r w:rsidRPr="000E5967">
        <w:rPr>
          <w:sz w:val="24"/>
          <w:szCs w:val="24"/>
        </w:rPr>
        <w:t>с Межрегиональной детской научной творческой общественной организацией «Интеллект будущего», цель которого</w:t>
      </w:r>
      <w:r w:rsidR="008A5DAE">
        <w:rPr>
          <w:sz w:val="24"/>
          <w:szCs w:val="24"/>
        </w:rPr>
        <w:t>,</w:t>
      </w:r>
      <w:r w:rsidRPr="000E5967">
        <w:rPr>
          <w:sz w:val="24"/>
          <w:szCs w:val="24"/>
        </w:rPr>
        <w:t xml:space="preserve"> осуществление совместной деятельности по реал</w:t>
      </w:r>
      <w:r w:rsidRPr="000E5967">
        <w:rPr>
          <w:sz w:val="24"/>
          <w:szCs w:val="24"/>
        </w:rPr>
        <w:t>и</w:t>
      </w:r>
      <w:r w:rsidRPr="000E5967">
        <w:rPr>
          <w:sz w:val="24"/>
          <w:szCs w:val="24"/>
        </w:rPr>
        <w:t>зации научно-образовательных проектов;</w:t>
      </w:r>
    </w:p>
    <w:p w:rsidR="00365F85" w:rsidRPr="000E5967" w:rsidRDefault="00365F85" w:rsidP="007038A2">
      <w:pPr>
        <w:numPr>
          <w:ilvl w:val="0"/>
          <w:numId w:val="10"/>
        </w:numPr>
        <w:tabs>
          <w:tab w:val="left" w:pos="142"/>
          <w:tab w:val="left" w:pos="1620"/>
        </w:tabs>
        <w:ind w:left="0" w:firstLine="567"/>
        <w:jc w:val="both"/>
        <w:rPr>
          <w:sz w:val="24"/>
          <w:szCs w:val="24"/>
        </w:rPr>
      </w:pPr>
      <w:r w:rsidRPr="000E5967">
        <w:rPr>
          <w:sz w:val="24"/>
          <w:szCs w:val="24"/>
        </w:rPr>
        <w:t>Фонд БДД ОГИБДД УВД, ГИБДД Вахитовского района. Целью сотруднич</w:t>
      </w:r>
      <w:r w:rsidRPr="000E5967">
        <w:rPr>
          <w:sz w:val="24"/>
          <w:szCs w:val="24"/>
        </w:rPr>
        <w:t>е</w:t>
      </w:r>
      <w:r w:rsidRPr="000E5967">
        <w:rPr>
          <w:sz w:val="24"/>
          <w:szCs w:val="24"/>
        </w:rPr>
        <w:t>ства является  оказание спонсорской помощи для развития технических видов спорта;</w:t>
      </w:r>
    </w:p>
    <w:p w:rsidR="00365F85" w:rsidRPr="000E5967" w:rsidRDefault="00365F85" w:rsidP="007038A2">
      <w:pPr>
        <w:numPr>
          <w:ilvl w:val="0"/>
          <w:numId w:val="10"/>
        </w:numPr>
        <w:tabs>
          <w:tab w:val="left" w:pos="142"/>
          <w:tab w:val="left" w:pos="1620"/>
        </w:tabs>
        <w:ind w:left="0" w:firstLine="567"/>
        <w:jc w:val="both"/>
        <w:rPr>
          <w:sz w:val="24"/>
          <w:szCs w:val="24"/>
        </w:rPr>
      </w:pPr>
      <w:r w:rsidRPr="000E5967">
        <w:rPr>
          <w:sz w:val="24"/>
          <w:szCs w:val="24"/>
        </w:rPr>
        <w:t xml:space="preserve">Мин. Культуры РТ, Музей ИЗИ РТ, </w:t>
      </w:r>
      <w:proofErr w:type="spellStart"/>
      <w:r w:rsidRPr="000E5967">
        <w:rPr>
          <w:sz w:val="24"/>
          <w:szCs w:val="24"/>
        </w:rPr>
        <w:t>Татгосфилармония</w:t>
      </w:r>
      <w:proofErr w:type="spellEnd"/>
      <w:r w:rsidRPr="000E5967">
        <w:rPr>
          <w:sz w:val="24"/>
          <w:szCs w:val="24"/>
        </w:rPr>
        <w:t xml:space="preserve">  им. Г. Тукая. Цель - создание усл</w:t>
      </w:r>
      <w:r w:rsidRPr="000E5967">
        <w:rPr>
          <w:sz w:val="24"/>
          <w:szCs w:val="24"/>
        </w:rPr>
        <w:t>о</w:t>
      </w:r>
      <w:r w:rsidRPr="000E5967">
        <w:rPr>
          <w:sz w:val="24"/>
          <w:szCs w:val="24"/>
        </w:rPr>
        <w:t>вий для развития личности ребенка, адаптация его к жизни в обществе;</w:t>
      </w:r>
    </w:p>
    <w:p w:rsidR="00365F85" w:rsidRDefault="00365F85" w:rsidP="007038A2">
      <w:pPr>
        <w:numPr>
          <w:ilvl w:val="0"/>
          <w:numId w:val="10"/>
        </w:numPr>
        <w:tabs>
          <w:tab w:val="left" w:pos="142"/>
          <w:tab w:val="left" w:pos="1620"/>
        </w:tabs>
        <w:ind w:left="0" w:firstLine="567"/>
        <w:jc w:val="both"/>
        <w:rPr>
          <w:sz w:val="24"/>
          <w:szCs w:val="24"/>
        </w:rPr>
      </w:pPr>
      <w:r w:rsidRPr="000E5967">
        <w:rPr>
          <w:sz w:val="24"/>
          <w:szCs w:val="24"/>
        </w:rPr>
        <w:t xml:space="preserve">Мин. </w:t>
      </w:r>
      <w:r w:rsidR="008A5DAE">
        <w:rPr>
          <w:sz w:val="24"/>
          <w:szCs w:val="24"/>
        </w:rPr>
        <w:t>п</w:t>
      </w:r>
      <w:r w:rsidRPr="000E5967">
        <w:rPr>
          <w:sz w:val="24"/>
          <w:szCs w:val="24"/>
        </w:rPr>
        <w:t>о дела</w:t>
      </w:r>
      <w:r w:rsidR="005A4904">
        <w:rPr>
          <w:sz w:val="24"/>
          <w:szCs w:val="24"/>
        </w:rPr>
        <w:t>м молодежи, спорту и туризму РТ</w:t>
      </w:r>
      <w:r w:rsidRPr="000E5967">
        <w:rPr>
          <w:sz w:val="24"/>
          <w:szCs w:val="24"/>
        </w:rPr>
        <w:t xml:space="preserve"> целью</w:t>
      </w:r>
      <w:r w:rsidR="008A5DAE">
        <w:rPr>
          <w:sz w:val="24"/>
          <w:szCs w:val="24"/>
        </w:rPr>
        <w:t>,</w:t>
      </w:r>
      <w:r w:rsidRPr="000E5967">
        <w:rPr>
          <w:sz w:val="24"/>
          <w:szCs w:val="24"/>
        </w:rPr>
        <w:t xml:space="preserve"> которой является  разв</w:t>
      </w:r>
      <w:r w:rsidRPr="000E5967">
        <w:rPr>
          <w:sz w:val="24"/>
          <w:szCs w:val="24"/>
        </w:rPr>
        <w:t>и</w:t>
      </w:r>
      <w:r w:rsidRPr="000E5967">
        <w:rPr>
          <w:sz w:val="24"/>
          <w:szCs w:val="24"/>
        </w:rPr>
        <w:t>тие технич</w:t>
      </w:r>
      <w:r w:rsidRPr="000E5967">
        <w:rPr>
          <w:sz w:val="24"/>
          <w:szCs w:val="24"/>
        </w:rPr>
        <w:t>е</w:t>
      </w:r>
      <w:r w:rsidRPr="000E5967">
        <w:rPr>
          <w:sz w:val="24"/>
          <w:szCs w:val="24"/>
        </w:rPr>
        <w:t>ских  видов спорта, туризма</w:t>
      </w:r>
      <w:r w:rsidR="008A5DAE">
        <w:rPr>
          <w:sz w:val="24"/>
          <w:szCs w:val="24"/>
        </w:rPr>
        <w:t>.</w:t>
      </w:r>
    </w:p>
    <w:p w:rsidR="005A4904" w:rsidRDefault="008A5DAE" w:rsidP="007038A2">
      <w:pPr>
        <w:pStyle w:val="aa"/>
        <w:numPr>
          <w:ilvl w:val="0"/>
          <w:numId w:val="10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ФГБОУВПО «Казанский национальный исследовательский технический университет</w:t>
      </w:r>
    </w:p>
    <w:p w:rsidR="005A4904" w:rsidRPr="00BA618A" w:rsidRDefault="005A4904" w:rsidP="00C678A9">
      <w:pPr>
        <w:ind w:firstLine="567"/>
        <w:jc w:val="both"/>
        <w:rPr>
          <w:sz w:val="24"/>
          <w:szCs w:val="24"/>
        </w:rPr>
      </w:pPr>
      <w:r w:rsidRPr="005A4904">
        <w:rPr>
          <w:sz w:val="24"/>
          <w:szCs w:val="24"/>
        </w:rPr>
        <w:t xml:space="preserve"> </w:t>
      </w:r>
      <w:proofErr w:type="spellStart"/>
      <w:r w:rsidRPr="005A4904">
        <w:rPr>
          <w:sz w:val="24"/>
          <w:szCs w:val="24"/>
        </w:rPr>
        <w:t>им.А.Н.Туполева-КАИ</w:t>
      </w:r>
      <w:proofErr w:type="spellEnd"/>
      <w:r w:rsidRPr="005A4904">
        <w:rPr>
          <w:sz w:val="24"/>
          <w:szCs w:val="24"/>
        </w:rPr>
        <w:t xml:space="preserve">». Цель  сотрудничества – оказание помощи в </w:t>
      </w:r>
      <w:r w:rsidR="00BA618A">
        <w:rPr>
          <w:sz w:val="24"/>
          <w:szCs w:val="24"/>
        </w:rPr>
        <w:t xml:space="preserve">организации </w:t>
      </w:r>
      <w:r w:rsidRPr="005A4904">
        <w:rPr>
          <w:sz w:val="24"/>
          <w:szCs w:val="24"/>
        </w:rPr>
        <w:t>привл</w:t>
      </w:r>
      <w:r w:rsidRPr="005A4904">
        <w:rPr>
          <w:sz w:val="24"/>
          <w:szCs w:val="24"/>
        </w:rPr>
        <w:t>е</w:t>
      </w:r>
      <w:r w:rsidRPr="005A4904">
        <w:rPr>
          <w:sz w:val="24"/>
          <w:szCs w:val="24"/>
        </w:rPr>
        <w:t>чени</w:t>
      </w:r>
      <w:r w:rsidR="00BA618A">
        <w:rPr>
          <w:sz w:val="24"/>
          <w:szCs w:val="24"/>
        </w:rPr>
        <w:t>я</w:t>
      </w:r>
      <w:r w:rsidRPr="005A4904">
        <w:rPr>
          <w:sz w:val="24"/>
          <w:szCs w:val="24"/>
        </w:rPr>
        <w:t xml:space="preserve"> учащихся к инновационному, научно-техническому творчеству в области робот</w:t>
      </w:r>
      <w:r w:rsidRPr="005A4904">
        <w:rPr>
          <w:sz w:val="24"/>
          <w:szCs w:val="24"/>
        </w:rPr>
        <w:t>о</w:t>
      </w:r>
      <w:r w:rsidRPr="005A4904">
        <w:rPr>
          <w:sz w:val="24"/>
          <w:szCs w:val="24"/>
        </w:rPr>
        <w:t>техники</w:t>
      </w:r>
      <w:r w:rsidR="00BA618A">
        <w:rPr>
          <w:sz w:val="24"/>
          <w:szCs w:val="24"/>
        </w:rPr>
        <w:t xml:space="preserve"> в </w:t>
      </w:r>
      <w:r w:rsidR="00FB2663">
        <w:rPr>
          <w:sz w:val="24"/>
          <w:szCs w:val="24"/>
        </w:rPr>
        <w:t>промышленном</w:t>
      </w:r>
      <w:r w:rsidR="00BA618A">
        <w:rPr>
          <w:sz w:val="24"/>
          <w:szCs w:val="24"/>
        </w:rPr>
        <w:t xml:space="preserve"> масштабе.</w:t>
      </w:r>
    </w:p>
    <w:p w:rsidR="00552668" w:rsidRPr="00552668" w:rsidRDefault="00552668" w:rsidP="00C678A9">
      <w:pPr>
        <w:tabs>
          <w:tab w:val="left" w:pos="142"/>
        </w:tabs>
        <w:ind w:firstLine="567"/>
        <w:jc w:val="both"/>
        <w:rPr>
          <w:color w:val="000000" w:themeColor="text1"/>
          <w:sz w:val="24"/>
          <w:szCs w:val="24"/>
        </w:rPr>
      </w:pPr>
      <w:r w:rsidRPr="00552668">
        <w:rPr>
          <w:color w:val="000000" w:themeColor="text1"/>
          <w:sz w:val="24"/>
          <w:szCs w:val="24"/>
        </w:rPr>
        <w:t>В 2013-2014 учебном году работу по организации социального партнерства Центра сч</w:t>
      </w:r>
      <w:r w:rsidRPr="00552668">
        <w:rPr>
          <w:color w:val="000000" w:themeColor="text1"/>
          <w:sz w:val="24"/>
          <w:szCs w:val="24"/>
        </w:rPr>
        <w:t>и</w:t>
      </w:r>
      <w:r w:rsidRPr="00552668">
        <w:rPr>
          <w:color w:val="000000" w:themeColor="text1"/>
          <w:sz w:val="24"/>
          <w:szCs w:val="24"/>
        </w:rPr>
        <w:t>тать удовлетворительной, отвечающей основным положениям Концепции модернизации сист</w:t>
      </w:r>
      <w:r w:rsidRPr="00552668">
        <w:rPr>
          <w:color w:val="000000" w:themeColor="text1"/>
          <w:sz w:val="24"/>
          <w:szCs w:val="24"/>
        </w:rPr>
        <w:t>е</w:t>
      </w:r>
      <w:r w:rsidRPr="00552668">
        <w:rPr>
          <w:color w:val="000000" w:themeColor="text1"/>
          <w:sz w:val="24"/>
          <w:szCs w:val="24"/>
        </w:rPr>
        <w:t>мы дополнительного образования, Программы развития муниципальной системы образов</w:t>
      </w:r>
      <w:r w:rsidRPr="00552668">
        <w:rPr>
          <w:color w:val="000000" w:themeColor="text1"/>
          <w:sz w:val="24"/>
          <w:szCs w:val="24"/>
        </w:rPr>
        <w:t>а</w:t>
      </w:r>
      <w:r w:rsidRPr="00552668">
        <w:rPr>
          <w:color w:val="000000" w:themeColor="text1"/>
          <w:sz w:val="24"/>
          <w:szCs w:val="24"/>
        </w:rPr>
        <w:t xml:space="preserve">ния Вахитовского района. </w:t>
      </w:r>
    </w:p>
    <w:p w:rsidR="00552668" w:rsidRPr="00552668" w:rsidRDefault="00552668" w:rsidP="00C678A9">
      <w:pPr>
        <w:tabs>
          <w:tab w:val="left" w:pos="142"/>
        </w:tabs>
        <w:ind w:firstLine="567"/>
        <w:jc w:val="both"/>
        <w:rPr>
          <w:color w:val="000000" w:themeColor="text1"/>
          <w:sz w:val="24"/>
          <w:szCs w:val="24"/>
        </w:rPr>
      </w:pPr>
      <w:r w:rsidRPr="00552668">
        <w:rPr>
          <w:color w:val="000000" w:themeColor="text1"/>
          <w:sz w:val="24"/>
          <w:szCs w:val="24"/>
        </w:rPr>
        <w:t xml:space="preserve">     Необходимо продолжать начатую деятельность: </w:t>
      </w:r>
    </w:p>
    <w:p w:rsidR="00552668" w:rsidRPr="00552668" w:rsidRDefault="00552668" w:rsidP="00C678A9">
      <w:pPr>
        <w:widowControl w:val="0"/>
        <w:numPr>
          <w:ilvl w:val="0"/>
          <w:numId w:val="9"/>
        </w:numPr>
        <w:tabs>
          <w:tab w:val="left" w:pos="142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552668">
        <w:rPr>
          <w:color w:val="000000" w:themeColor="text1"/>
          <w:sz w:val="24"/>
          <w:szCs w:val="24"/>
        </w:rPr>
        <w:t xml:space="preserve">совместную работу с РЦВР МО РТ по проведению открытых занятий для слушателей  курсов повышения квалификации, </w:t>
      </w:r>
    </w:p>
    <w:p w:rsidR="00552668" w:rsidRPr="00552668" w:rsidRDefault="00552668" w:rsidP="00C678A9">
      <w:pPr>
        <w:widowControl w:val="0"/>
        <w:numPr>
          <w:ilvl w:val="0"/>
          <w:numId w:val="9"/>
        </w:numPr>
        <w:tabs>
          <w:tab w:val="left" w:pos="142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552668">
        <w:rPr>
          <w:color w:val="000000" w:themeColor="text1"/>
          <w:sz w:val="24"/>
          <w:szCs w:val="24"/>
        </w:rPr>
        <w:t xml:space="preserve">работу с городской и районной инспекцией БДД, </w:t>
      </w:r>
    </w:p>
    <w:p w:rsidR="00552668" w:rsidRDefault="00552668" w:rsidP="0047656E">
      <w:pPr>
        <w:widowControl w:val="0"/>
        <w:numPr>
          <w:ilvl w:val="0"/>
          <w:numId w:val="9"/>
        </w:numPr>
        <w:tabs>
          <w:tab w:val="left" w:pos="142"/>
        </w:tabs>
        <w:ind w:left="0" w:firstLine="567"/>
        <w:jc w:val="both"/>
        <w:rPr>
          <w:b/>
          <w:color w:val="000000" w:themeColor="text1"/>
          <w:sz w:val="24"/>
          <w:szCs w:val="24"/>
        </w:rPr>
      </w:pPr>
      <w:r w:rsidRPr="00552668">
        <w:rPr>
          <w:color w:val="000000" w:themeColor="text1"/>
          <w:sz w:val="24"/>
          <w:szCs w:val="24"/>
        </w:rPr>
        <w:t>привлечение спонсоров для обеспечения деятельности Центра</w:t>
      </w:r>
    </w:p>
    <w:p w:rsidR="0047656E" w:rsidRPr="0047656E" w:rsidRDefault="0047656E" w:rsidP="0047656E">
      <w:pPr>
        <w:widowControl w:val="0"/>
        <w:tabs>
          <w:tab w:val="left" w:pos="142"/>
        </w:tabs>
        <w:ind w:left="567"/>
        <w:jc w:val="both"/>
        <w:rPr>
          <w:b/>
          <w:color w:val="000000" w:themeColor="text1"/>
          <w:sz w:val="24"/>
          <w:szCs w:val="24"/>
        </w:rPr>
      </w:pPr>
    </w:p>
    <w:p w:rsidR="00365F85" w:rsidRPr="0095145C" w:rsidRDefault="00365F85" w:rsidP="00734BDB">
      <w:pPr>
        <w:tabs>
          <w:tab w:val="left" w:pos="142"/>
        </w:tabs>
        <w:ind w:firstLine="567"/>
        <w:jc w:val="both"/>
        <w:rPr>
          <w:color w:val="000000" w:themeColor="text1"/>
          <w:sz w:val="24"/>
          <w:szCs w:val="24"/>
        </w:rPr>
      </w:pPr>
      <w:r w:rsidRPr="0095145C">
        <w:rPr>
          <w:b/>
          <w:bCs/>
          <w:color w:val="000000" w:themeColor="text1"/>
          <w:sz w:val="24"/>
          <w:szCs w:val="24"/>
        </w:rPr>
        <w:t>6.3. Организация работы с детьми, требующие особого внимания.</w:t>
      </w:r>
    </w:p>
    <w:p w:rsidR="00365F85" w:rsidRPr="0095145C" w:rsidRDefault="0011530B" w:rsidP="00734BDB">
      <w:pPr>
        <w:tabs>
          <w:tab w:val="left" w:pos="142"/>
        </w:tabs>
        <w:ind w:firstLine="567"/>
        <w:jc w:val="both"/>
        <w:rPr>
          <w:color w:val="000000" w:themeColor="text1"/>
          <w:sz w:val="24"/>
          <w:szCs w:val="24"/>
        </w:rPr>
      </w:pPr>
      <w:r w:rsidRPr="0095145C">
        <w:rPr>
          <w:color w:val="000000" w:themeColor="text1"/>
          <w:sz w:val="24"/>
          <w:szCs w:val="24"/>
        </w:rPr>
        <w:t xml:space="preserve">    В 2013/14</w:t>
      </w:r>
      <w:r w:rsidR="00365F85" w:rsidRPr="0095145C">
        <w:rPr>
          <w:color w:val="000000" w:themeColor="text1"/>
          <w:sz w:val="24"/>
          <w:szCs w:val="24"/>
        </w:rPr>
        <w:t>уч. году была проделана работа по выявлению детей требующих повышенн</w:t>
      </w:r>
      <w:r w:rsidR="00365F85" w:rsidRPr="0095145C">
        <w:rPr>
          <w:color w:val="000000" w:themeColor="text1"/>
          <w:sz w:val="24"/>
          <w:szCs w:val="24"/>
        </w:rPr>
        <w:t>о</w:t>
      </w:r>
      <w:r w:rsidR="00365F85" w:rsidRPr="0095145C">
        <w:rPr>
          <w:color w:val="000000" w:themeColor="text1"/>
          <w:sz w:val="24"/>
          <w:szCs w:val="24"/>
        </w:rPr>
        <w:t>го внимания (ТПВ). Создан информационный банк данных детей, требующих особого вним</w:t>
      </w:r>
      <w:r w:rsidR="00365F85" w:rsidRPr="0095145C">
        <w:rPr>
          <w:color w:val="000000" w:themeColor="text1"/>
          <w:sz w:val="24"/>
          <w:szCs w:val="24"/>
        </w:rPr>
        <w:t>а</w:t>
      </w:r>
      <w:r w:rsidR="00365F85" w:rsidRPr="0095145C">
        <w:rPr>
          <w:color w:val="000000" w:themeColor="text1"/>
          <w:sz w:val="24"/>
          <w:szCs w:val="24"/>
        </w:rPr>
        <w:t>ния (из многодетных семей; из малообеспеченных семей; из неполных семей</w:t>
      </w:r>
      <w:r w:rsidR="003208A6" w:rsidRPr="0095145C">
        <w:rPr>
          <w:color w:val="000000" w:themeColor="text1"/>
          <w:sz w:val="24"/>
          <w:szCs w:val="24"/>
        </w:rPr>
        <w:t>)</w:t>
      </w:r>
      <w:r w:rsidR="00365F85" w:rsidRPr="0095145C">
        <w:rPr>
          <w:color w:val="000000" w:themeColor="text1"/>
          <w:sz w:val="24"/>
          <w:szCs w:val="24"/>
        </w:rPr>
        <w:t xml:space="preserve"> В сентябре – о</w:t>
      </w:r>
      <w:r w:rsidR="00365F85" w:rsidRPr="0095145C">
        <w:rPr>
          <w:color w:val="000000" w:themeColor="text1"/>
          <w:sz w:val="24"/>
          <w:szCs w:val="24"/>
        </w:rPr>
        <w:t>к</w:t>
      </w:r>
      <w:r w:rsidR="00365F85" w:rsidRPr="0095145C">
        <w:rPr>
          <w:color w:val="000000" w:themeColor="text1"/>
          <w:sz w:val="24"/>
          <w:szCs w:val="24"/>
        </w:rPr>
        <w:t xml:space="preserve">тябре были проведены беседы с родителями, цель которых  выявление детей ТПВ. </w:t>
      </w:r>
    </w:p>
    <w:p w:rsidR="00365F85" w:rsidRPr="0095145C" w:rsidRDefault="00365F85" w:rsidP="00734BDB">
      <w:pPr>
        <w:tabs>
          <w:tab w:val="left" w:pos="142"/>
        </w:tabs>
        <w:ind w:firstLine="567"/>
        <w:jc w:val="both"/>
        <w:rPr>
          <w:color w:val="000000" w:themeColor="text1"/>
          <w:sz w:val="24"/>
          <w:szCs w:val="24"/>
        </w:rPr>
      </w:pPr>
      <w:r w:rsidRPr="0095145C">
        <w:rPr>
          <w:color w:val="000000" w:themeColor="text1"/>
          <w:sz w:val="24"/>
          <w:szCs w:val="24"/>
        </w:rPr>
        <w:t xml:space="preserve">В течении </w:t>
      </w:r>
      <w:proofErr w:type="spellStart"/>
      <w:r w:rsidRPr="0095145C">
        <w:rPr>
          <w:color w:val="000000" w:themeColor="text1"/>
          <w:sz w:val="24"/>
          <w:szCs w:val="24"/>
        </w:rPr>
        <w:t>уч</w:t>
      </w:r>
      <w:proofErr w:type="spellEnd"/>
      <w:r w:rsidRPr="0095145C">
        <w:rPr>
          <w:color w:val="000000" w:themeColor="text1"/>
          <w:sz w:val="24"/>
          <w:szCs w:val="24"/>
        </w:rPr>
        <w:t>. года проводилась работа с детьми ТПВ в объединениях Центра. На зан</w:t>
      </w:r>
      <w:r w:rsidRPr="0095145C">
        <w:rPr>
          <w:color w:val="000000" w:themeColor="text1"/>
          <w:sz w:val="24"/>
          <w:szCs w:val="24"/>
        </w:rPr>
        <w:t>я</w:t>
      </w:r>
      <w:r w:rsidRPr="0095145C">
        <w:rPr>
          <w:color w:val="000000" w:themeColor="text1"/>
          <w:sz w:val="24"/>
          <w:szCs w:val="24"/>
        </w:rPr>
        <w:t xml:space="preserve">тиях педагоги проводили беседы с детьми </w:t>
      </w:r>
      <w:proofErr w:type="spellStart"/>
      <w:r w:rsidRPr="0095145C">
        <w:rPr>
          <w:color w:val="000000" w:themeColor="text1"/>
          <w:sz w:val="24"/>
          <w:szCs w:val="24"/>
        </w:rPr>
        <w:t>девиантного</w:t>
      </w:r>
      <w:proofErr w:type="spellEnd"/>
      <w:r w:rsidRPr="0095145C">
        <w:rPr>
          <w:color w:val="000000" w:themeColor="text1"/>
          <w:sz w:val="24"/>
          <w:szCs w:val="24"/>
        </w:rPr>
        <w:t xml:space="preserve"> поведения,  оказывали им  повышенное вн</w:t>
      </w:r>
      <w:r w:rsidRPr="0095145C">
        <w:rPr>
          <w:color w:val="000000" w:themeColor="text1"/>
          <w:sz w:val="24"/>
          <w:szCs w:val="24"/>
        </w:rPr>
        <w:t>и</w:t>
      </w:r>
      <w:r w:rsidRPr="0095145C">
        <w:rPr>
          <w:color w:val="000000" w:themeColor="text1"/>
          <w:sz w:val="24"/>
          <w:szCs w:val="24"/>
        </w:rPr>
        <w:t>мание.</w:t>
      </w:r>
    </w:p>
    <w:p w:rsidR="003208A6" w:rsidRPr="0095145C" w:rsidRDefault="00365F85" w:rsidP="00734BDB">
      <w:pPr>
        <w:tabs>
          <w:tab w:val="left" w:pos="142"/>
        </w:tabs>
        <w:ind w:firstLine="567"/>
        <w:jc w:val="both"/>
        <w:rPr>
          <w:color w:val="000000" w:themeColor="text1"/>
          <w:sz w:val="24"/>
          <w:szCs w:val="24"/>
        </w:rPr>
      </w:pPr>
      <w:r w:rsidRPr="0095145C">
        <w:rPr>
          <w:color w:val="000000" w:themeColor="text1"/>
          <w:sz w:val="24"/>
          <w:szCs w:val="24"/>
        </w:rPr>
        <w:t xml:space="preserve">     Одной из традиционных форм воспитательной работы  Центра является привлечение детей ТПВ к массовым мероприятиям так, например, к праздничному районному меропри</w:t>
      </w:r>
      <w:r w:rsidRPr="0095145C">
        <w:rPr>
          <w:color w:val="000000" w:themeColor="text1"/>
          <w:sz w:val="24"/>
          <w:szCs w:val="24"/>
        </w:rPr>
        <w:t>я</w:t>
      </w:r>
      <w:r w:rsidRPr="0095145C">
        <w:rPr>
          <w:color w:val="000000" w:themeColor="text1"/>
          <w:sz w:val="24"/>
          <w:szCs w:val="24"/>
        </w:rPr>
        <w:t>тию «Здравствуй</w:t>
      </w:r>
      <w:r w:rsidR="003208A6" w:rsidRPr="0095145C">
        <w:rPr>
          <w:color w:val="000000" w:themeColor="text1"/>
          <w:sz w:val="24"/>
          <w:szCs w:val="24"/>
        </w:rPr>
        <w:t>те! Это – мы!»</w:t>
      </w:r>
      <w:r w:rsidR="004E18BF" w:rsidRPr="0095145C">
        <w:rPr>
          <w:color w:val="000000" w:themeColor="text1"/>
          <w:sz w:val="24"/>
          <w:szCs w:val="24"/>
        </w:rPr>
        <w:t xml:space="preserve">, </w:t>
      </w:r>
      <w:r w:rsidR="00125E83" w:rsidRPr="0095145C">
        <w:rPr>
          <w:color w:val="000000" w:themeColor="text1"/>
          <w:sz w:val="24"/>
          <w:szCs w:val="24"/>
        </w:rPr>
        <w:t>мероприятиям</w:t>
      </w:r>
      <w:r w:rsidR="0047656E">
        <w:rPr>
          <w:color w:val="000000" w:themeColor="text1"/>
          <w:sz w:val="24"/>
          <w:szCs w:val="24"/>
        </w:rPr>
        <w:t xml:space="preserve"> Цен</w:t>
      </w:r>
      <w:r w:rsidR="00125E83" w:rsidRPr="0095145C">
        <w:rPr>
          <w:color w:val="000000" w:themeColor="text1"/>
          <w:sz w:val="24"/>
          <w:szCs w:val="24"/>
        </w:rPr>
        <w:t>тра:</w:t>
      </w:r>
      <w:r w:rsidR="0047656E">
        <w:rPr>
          <w:color w:val="000000" w:themeColor="text1"/>
          <w:sz w:val="24"/>
          <w:szCs w:val="24"/>
        </w:rPr>
        <w:t xml:space="preserve"> </w:t>
      </w:r>
      <w:r w:rsidR="004E18BF" w:rsidRPr="0095145C">
        <w:rPr>
          <w:color w:val="000000" w:themeColor="text1"/>
          <w:sz w:val="24"/>
          <w:szCs w:val="24"/>
        </w:rPr>
        <w:t>«Скоро, скоро Новый год!»- игровая пр</w:t>
      </w:r>
      <w:r w:rsidR="004E18BF" w:rsidRPr="0095145C">
        <w:rPr>
          <w:color w:val="000000" w:themeColor="text1"/>
          <w:sz w:val="24"/>
          <w:szCs w:val="24"/>
        </w:rPr>
        <w:t>о</w:t>
      </w:r>
      <w:r w:rsidR="004E18BF" w:rsidRPr="0095145C">
        <w:rPr>
          <w:color w:val="000000" w:themeColor="text1"/>
          <w:sz w:val="24"/>
          <w:szCs w:val="24"/>
        </w:rPr>
        <w:t>грамма, «Приключения в королевстве игр» - интеллект-шоу</w:t>
      </w:r>
      <w:r w:rsidR="00F15B1D" w:rsidRPr="0095145C">
        <w:rPr>
          <w:color w:val="000000" w:themeColor="text1"/>
          <w:sz w:val="24"/>
          <w:szCs w:val="24"/>
        </w:rPr>
        <w:t>, Игра-соревнование «В стране д</w:t>
      </w:r>
      <w:r w:rsidR="00F15B1D" w:rsidRPr="0095145C">
        <w:rPr>
          <w:color w:val="000000" w:themeColor="text1"/>
          <w:sz w:val="24"/>
          <w:szCs w:val="24"/>
        </w:rPr>
        <w:t>о</w:t>
      </w:r>
      <w:r w:rsidR="00F15B1D" w:rsidRPr="0095145C">
        <w:rPr>
          <w:color w:val="000000" w:themeColor="text1"/>
          <w:sz w:val="24"/>
          <w:szCs w:val="24"/>
        </w:rPr>
        <w:t>рожных знаков», «Планета де</w:t>
      </w:r>
      <w:r w:rsidR="00F15B1D" w:rsidRPr="0095145C">
        <w:rPr>
          <w:color w:val="000000" w:themeColor="text1"/>
          <w:sz w:val="24"/>
          <w:szCs w:val="24"/>
        </w:rPr>
        <w:t>т</w:t>
      </w:r>
      <w:r w:rsidR="00F15B1D" w:rsidRPr="0095145C">
        <w:rPr>
          <w:color w:val="000000" w:themeColor="text1"/>
          <w:sz w:val="24"/>
          <w:szCs w:val="24"/>
        </w:rPr>
        <w:t>ства» - спортивно-интеллектуальная программа</w:t>
      </w:r>
      <w:r w:rsidR="0047656E">
        <w:rPr>
          <w:color w:val="000000" w:themeColor="text1"/>
          <w:sz w:val="24"/>
          <w:szCs w:val="24"/>
        </w:rPr>
        <w:t>.</w:t>
      </w:r>
    </w:p>
    <w:p w:rsidR="00365F85" w:rsidRPr="0095145C" w:rsidRDefault="00365F85" w:rsidP="00734BDB">
      <w:pPr>
        <w:tabs>
          <w:tab w:val="left" w:pos="142"/>
        </w:tabs>
        <w:ind w:firstLine="567"/>
        <w:jc w:val="both"/>
        <w:rPr>
          <w:color w:val="000000" w:themeColor="text1"/>
          <w:sz w:val="24"/>
          <w:szCs w:val="24"/>
        </w:rPr>
      </w:pPr>
      <w:r w:rsidRPr="0095145C">
        <w:rPr>
          <w:color w:val="000000" w:themeColor="text1"/>
          <w:sz w:val="24"/>
          <w:szCs w:val="24"/>
        </w:rPr>
        <w:t xml:space="preserve">          Работа  с детьми и подростками ТПВ находится на начальном этапе.  Вывод: только союз</w:t>
      </w:r>
      <w:r w:rsidR="0095145C">
        <w:rPr>
          <w:color w:val="000000" w:themeColor="text1"/>
          <w:sz w:val="24"/>
          <w:szCs w:val="24"/>
        </w:rPr>
        <w:t xml:space="preserve"> родителей и педа</w:t>
      </w:r>
      <w:r w:rsidR="00E718CC" w:rsidRPr="0095145C">
        <w:rPr>
          <w:color w:val="000000" w:themeColor="text1"/>
          <w:sz w:val="24"/>
          <w:szCs w:val="24"/>
        </w:rPr>
        <w:t>гогического</w:t>
      </w:r>
      <w:r w:rsidRPr="0095145C">
        <w:rPr>
          <w:color w:val="000000" w:themeColor="text1"/>
          <w:sz w:val="24"/>
          <w:szCs w:val="24"/>
        </w:rPr>
        <w:t xml:space="preserve"> коллектива Центра может дать  п</w:t>
      </w:r>
      <w:r w:rsidR="00125E83" w:rsidRPr="0095145C">
        <w:rPr>
          <w:color w:val="000000" w:themeColor="text1"/>
          <w:sz w:val="24"/>
          <w:szCs w:val="24"/>
        </w:rPr>
        <w:t>ол</w:t>
      </w:r>
      <w:r w:rsidR="00AB10F7" w:rsidRPr="0095145C">
        <w:rPr>
          <w:color w:val="000000" w:themeColor="text1"/>
          <w:sz w:val="24"/>
          <w:szCs w:val="24"/>
        </w:rPr>
        <w:t>о</w:t>
      </w:r>
      <w:r w:rsidR="00125E83" w:rsidRPr="0095145C">
        <w:rPr>
          <w:color w:val="000000" w:themeColor="text1"/>
          <w:sz w:val="24"/>
          <w:szCs w:val="24"/>
        </w:rPr>
        <w:t>жительный</w:t>
      </w:r>
      <w:r w:rsidRPr="0095145C">
        <w:rPr>
          <w:color w:val="000000" w:themeColor="text1"/>
          <w:sz w:val="24"/>
          <w:szCs w:val="24"/>
        </w:rPr>
        <w:t xml:space="preserve"> воспит</w:t>
      </w:r>
      <w:r w:rsidRPr="0095145C">
        <w:rPr>
          <w:color w:val="000000" w:themeColor="text1"/>
          <w:sz w:val="24"/>
          <w:szCs w:val="24"/>
        </w:rPr>
        <w:t>а</w:t>
      </w:r>
      <w:r w:rsidRPr="0095145C">
        <w:rPr>
          <w:color w:val="000000" w:themeColor="text1"/>
          <w:sz w:val="24"/>
          <w:szCs w:val="24"/>
        </w:rPr>
        <w:t>тельный эффект.</w:t>
      </w:r>
      <w:r w:rsidR="00C70474" w:rsidRPr="0095145C">
        <w:rPr>
          <w:color w:val="000000" w:themeColor="text1"/>
          <w:sz w:val="24"/>
          <w:szCs w:val="24"/>
        </w:rPr>
        <w:t xml:space="preserve"> Необходимо б</w:t>
      </w:r>
      <w:r w:rsidRPr="0095145C">
        <w:rPr>
          <w:color w:val="000000" w:themeColor="text1"/>
          <w:sz w:val="24"/>
          <w:szCs w:val="24"/>
        </w:rPr>
        <w:t>ольше привлекать таких детей к массовым мероприятиям Це</w:t>
      </w:r>
      <w:r w:rsidRPr="0095145C">
        <w:rPr>
          <w:color w:val="000000" w:themeColor="text1"/>
          <w:sz w:val="24"/>
          <w:szCs w:val="24"/>
        </w:rPr>
        <w:t>н</w:t>
      </w:r>
      <w:r w:rsidRPr="0095145C">
        <w:rPr>
          <w:color w:val="000000" w:themeColor="text1"/>
          <w:sz w:val="24"/>
          <w:szCs w:val="24"/>
        </w:rPr>
        <w:t>тра.</w:t>
      </w:r>
    </w:p>
    <w:p w:rsidR="008145E2" w:rsidRDefault="00365F85" w:rsidP="00734BDB">
      <w:pPr>
        <w:ind w:firstLine="567"/>
        <w:jc w:val="both"/>
        <w:rPr>
          <w:color w:val="000000" w:themeColor="text1"/>
          <w:sz w:val="24"/>
          <w:szCs w:val="24"/>
        </w:rPr>
      </w:pPr>
      <w:r w:rsidRPr="0095145C">
        <w:rPr>
          <w:color w:val="000000" w:themeColor="text1"/>
          <w:sz w:val="24"/>
          <w:szCs w:val="24"/>
        </w:rPr>
        <w:t xml:space="preserve">    </w:t>
      </w:r>
    </w:p>
    <w:p w:rsidR="00C97C74" w:rsidRPr="0095145C" w:rsidRDefault="00C97C74" w:rsidP="00734BDB">
      <w:pPr>
        <w:ind w:firstLine="567"/>
        <w:jc w:val="both"/>
        <w:rPr>
          <w:color w:val="000000" w:themeColor="text1"/>
          <w:sz w:val="24"/>
          <w:szCs w:val="24"/>
          <w:lang w:val="tt-RU"/>
        </w:rPr>
      </w:pPr>
      <w:r w:rsidRPr="0095145C">
        <w:rPr>
          <w:color w:val="000000" w:themeColor="text1"/>
          <w:sz w:val="24"/>
          <w:szCs w:val="24"/>
        </w:rPr>
        <w:t xml:space="preserve">Работа педагогов будет продолжена в летний период. На базе Центра будут работать весь летний период игровые </w:t>
      </w:r>
      <w:r w:rsidR="00032B72">
        <w:rPr>
          <w:color w:val="000000" w:themeColor="text1"/>
          <w:sz w:val="24"/>
          <w:szCs w:val="24"/>
        </w:rPr>
        <w:t xml:space="preserve">программы </w:t>
      </w:r>
      <w:r w:rsidRPr="0095145C">
        <w:rPr>
          <w:color w:val="000000" w:themeColor="text1"/>
          <w:sz w:val="24"/>
          <w:szCs w:val="24"/>
        </w:rPr>
        <w:t>и творческие мастерские. Педагоги дополнительного обр</w:t>
      </w:r>
      <w:r w:rsidRPr="0095145C">
        <w:rPr>
          <w:color w:val="000000" w:themeColor="text1"/>
          <w:sz w:val="24"/>
          <w:szCs w:val="24"/>
        </w:rPr>
        <w:t>а</w:t>
      </w:r>
      <w:r w:rsidRPr="0095145C">
        <w:rPr>
          <w:color w:val="000000" w:themeColor="text1"/>
          <w:sz w:val="24"/>
          <w:szCs w:val="24"/>
        </w:rPr>
        <w:t>зования будут работать по особому плану, проводя развлекательные, спортивные и познав</w:t>
      </w:r>
      <w:r w:rsidRPr="0095145C">
        <w:rPr>
          <w:color w:val="000000" w:themeColor="text1"/>
          <w:sz w:val="24"/>
          <w:szCs w:val="24"/>
        </w:rPr>
        <w:t>а</w:t>
      </w:r>
      <w:r w:rsidRPr="0095145C">
        <w:rPr>
          <w:color w:val="000000" w:themeColor="text1"/>
          <w:sz w:val="24"/>
          <w:szCs w:val="24"/>
        </w:rPr>
        <w:t>тельные мероприятия.</w:t>
      </w:r>
    </w:p>
    <w:p w:rsidR="00032B72" w:rsidRDefault="00032B72" w:rsidP="00734BDB">
      <w:pPr>
        <w:ind w:firstLine="567"/>
        <w:jc w:val="both"/>
        <w:rPr>
          <w:sz w:val="24"/>
          <w:szCs w:val="24"/>
        </w:rPr>
      </w:pPr>
    </w:p>
    <w:p w:rsidR="00032B72" w:rsidRDefault="00032B72" w:rsidP="00734BDB">
      <w:pPr>
        <w:ind w:firstLine="567"/>
        <w:jc w:val="both"/>
        <w:rPr>
          <w:sz w:val="24"/>
          <w:szCs w:val="24"/>
        </w:rPr>
      </w:pPr>
      <w:r w:rsidRPr="008D00FF">
        <w:rPr>
          <w:sz w:val="24"/>
          <w:szCs w:val="24"/>
        </w:rPr>
        <w:t>В результате анализа деятельности Центра в 2013-2014 учебном году сделаны следу</w:t>
      </w:r>
      <w:r w:rsidRPr="008D00FF">
        <w:rPr>
          <w:sz w:val="24"/>
          <w:szCs w:val="24"/>
        </w:rPr>
        <w:t>ю</w:t>
      </w:r>
      <w:r w:rsidRPr="008D00FF">
        <w:rPr>
          <w:sz w:val="24"/>
          <w:szCs w:val="24"/>
        </w:rPr>
        <w:t xml:space="preserve">щие выводы: достигнуты ожидаемые </w:t>
      </w:r>
      <w:r w:rsidRPr="004B202F">
        <w:rPr>
          <w:sz w:val="24"/>
          <w:szCs w:val="24"/>
        </w:rPr>
        <w:t>результаты благодаря усилиям всего педагогического колле</w:t>
      </w:r>
      <w:r w:rsidRPr="004B202F">
        <w:rPr>
          <w:sz w:val="24"/>
          <w:szCs w:val="24"/>
        </w:rPr>
        <w:t>к</w:t>
      </w:r>
      <w:r w:rsidRPr="004B202F">
        <w:rPr>
          <w:sz w:val="24"/>
          <w:szCs w:val="24"/>
        </w:rPr>
        <w:t>тива.</w:t>
      </w:r>
      <w:r w:rsidRPr="008D00FF">
        <w:rPr>
          <w:sz w:val="24"/>
          <w:szCs w:val="24"/>
        </w:rPr>
        <w:t xml:space="preserve"> </w:t>
      </w:r>
    </w:p>
    <w:p w:rsidR="00E52631" w:rsidRPr="00F314B3" w:rsidRDefault="00B03A10" w:rsidP="008145E2">
      <w:pPr>
        <w:widowControl w:val="0"/>
        <w:suppressAutoHyphens/>
        <w:ind w:firstLine="567"/>
        <w:jc w:val="both"/>
        <w:rPr>
          <w:color w:val="000000"/>
          <w:sz w:val="24"/>
          <w:szCs w:val="24"/>
        </w:rPr>
      </w:pPr>
      <w:r w:rsidRPr="00F314B3">
        <w:rPr>
          <w:color w:val="000000"/>
          <w:sz w:val="24"/>
          <w:szCs w:val="24"/>
        </w:rPr>
        <w:lastRenderedPageBreak/>
        <w:t xml:space="preserve">1. </w:t>
      </w:r>
      <w:r w:rsidR="00E52631" w:rsidRPr="00F314B3">
        <w:rPr>
          <w:color w:val="000000"/>
          <w:sz w:val="24"/>
          <w:szCs w:val="24"/>
        </w:rPr>
        <w:t>Сохраняется спектр бесплатных дополнительных образовательных услуг.</w:t>
      </w:r>
    </w:p>
    <w:p w:rsidR="00F314B3" w:rsidRPr="00F314B3" w:rsidRDefault="00F314B3" w:rsidP="008145E2">
      <w:pPr>
        <w:widowControl w:val="0"/>
        <w:suppressAutoHyphens/>
        <w:ind w:firstLine="567"/>
        <w:jc w:val="both"/>
        <w:rPr>
          <w:color w:val="000000"/>
          <w:sz w:val="24"/>
          <w:szCs w:val="24"/>
        </w:rPr>
      </w:pPr>
      <w:r w:rsidRPr="00F314B3">
        <w:rPr>
          <w:color w:val="000000"/>
          <w:sz w:val="24"/>
          <w:szCs w:val="24"/>
        </w:rPr>
        <w:t xml:space="preserve">2. </w:t>
      </w:r>
      <w:r w:rsidR="00032B72">
        <w:rPr>
          <w:sz w:val="24"/>
          <w:szCs w:val="24"/>
        </w:rPr>
        <w:t>Центр</w:t>
      </w:r>
      <w:r w:rsidR="00032B72" w:rsidRPr="00F314B3">
        <w:rPr>
          <w:color w:val="000000"/>
          <w:sz w:val="24"/>
          <w:szCs w:val="24"/>
        </w:rPr>
        <w:t xml:space="preserve"> </w:t>
      </w:r>
      <w:r w:rsidRPr="00F314B3">
        <w:rPr>
          <w:color w:val="000000"/>
          <w:sz w:val="24"/>
          <w:szCs w:val="24"/>
        </w:rPr>
        <w:t>обеспечен квалифицированными педагогическими кадрами. Наблюдается рост профессионального мастерства.</w:t>
      </w:r>
    </w:p>
    <w:p w:rsidR="00E52631" w:rsidRPr="00F314B3" w:rsidRDefault="00302071" w:rsidP="008145E2">
      <w:pPr>
        <w:widowControl w:val="0"/>
        <w:suppressAutoHyphens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r w:rsidR="00E52631" w:rsidRPr="00F314B3">
        <w:rPr>
          <w:color w:val="000000"/>
          <w:sz w:val="24"/>
          <w:szCs w:val="24"/>
        </w:rPr>
        <w:t xml:space="preserve">Контингент </w:t>
      </w:r>
      <w:proofErr w:type="gramStart"/>
      <w:r w:rsidR="00E52631" w:rsidRPr="00F314B3">
        <w:rPr>
          <w:color w:val="000000"/>
          <w:sz w:val="24"/>
          <w:szCs w:val="24"/>
        </w:rPr>
        <w:t>обучающихся</w:t>
      </w:r>
      <w:proofErr w:type="gramEnd"/>
      <w:r w:rsidR="00E52631" w:rsidRPr="00F314B3">
        <w:rPr>
          <w:color w:val="000000"/>
          <w:sz w:val="24"/>
          <w:szCs w:val="24"/>
        </w:rPr>
        <w:t xml:space="preserve"> в 2013-2014 учебном году </w:t>
      </w:r>
      <w:r w:rsidR="00C871A4" w:rsidRPr="00F314B3">
        <w:rPr>
          <w:color w:val="000000"/>
          <w:sz w:val="24"/>
          <w:szCs w:val="24"/>
        </w:rPr>
        <w:t xml:space="preserve"> стабилен</w:t>
      </w:r>
      <w:r w:rsidR="00E52631" w:rsidRPr="00F314B3">
        <w:rPr>
          <w:color w:val="000000"/>
          <w:sz w:val="24"/>
          <w:szCs w:val="24"/>
        </w:rPr>
        <w:t>.</w:t>
      </w:r>
    </w:p>
    <w:p w:rsidR="00302071" w:rsidRDefault="008145E2" w:rsidP="008145E2">
      <w:pPr>
        <w:widowControl w:val="0"/>
        <w:suppressAutoHyphens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E52631" w:rsidRPr="00F314B3">
        <w:rPr>
          <w:color w:val="000000"/>
          <w:sz w:val="24"/>
          <w:szCs w:val="24"/>
        </w:rPr>
        <w:t>Педагогический коллектив внедряет новые формы, методы работы, эффективные педагогические технологии</w:t>
      </w:r>
      <w:r w:rsidR="0047656E">
        <w:rPr>
          <w:color w:val="000000"/>
          <w:sz w:val="24"/>
          <w:szCs w:val="24"/>
        </w:rPr>
        <w:t>.</w:t>
      </w:r>
      <w:r w:rsidR="00E52631" w:rsidRPr="00F314B3">
        <w:rPr>
          <w:color w:val="000000"/>
          <w:sz w:val="24"/>
          <w:szCs w:val="24"/>
        </w:rPr>
        <w:t xml:space="preserve"> </w:t>
      </w:r>
    </w:p>
    <w:p w:rsidR="00E52631" w:rsidRPr="00F314B3" w:rsidRDefault="00302071" w:rsidP="008145E2">
      <w:pPr>
        <w:widowControl w:val="0"/>
        <w:suppressAutoHyphens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Программы, у</w:t>
      </w:r>
      <w:r w:rsidRPr="00F314B3">
        <w:rPr>
          <w:color w:val="000000"/>
          <w:sz w:val="24"/>
          <w:szCs w:val="24"/>
        </w:rPr>
        <w:t xml:space="preserve">чебные планы </w:t>
      </w:r>
      <w:r w:rsidR="00E52631" w:rsidRPr="00F314B3">
        <w:rPr>
          <w:color w:val="000000"/>
          <w:sz w:val="24"/>
          <w:szCs w:val="24"/>
        </w:rPr>
        <w:t>выполнены.</w:t>
      </w:r>
    </w:p>
    <w:p w:rsidR="00E52631" w:rsidRPr="00F314B3" w:rsidRDefault="008145E2" w:rsidP="008145E2">
      <w:pPr>
        <w:widowControl w:val="0"/>
        <w:suppressAutoHyphens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</w:t>
      </w:r>
      <w:r w:rsidR="00E52631" w:rsidRPr="00F314B3">
        <w:rPr>
          <w:color w:val="000000"/>
          <w:sz w:val="24"/>
          <w:szCs w:val="24"/>
        </w:rPr>
        <w:t>Воспитанники достигают высоких результатов в районных, городских, республиканских, всероссийских и международных соревнованиях и конкурсах.</w:t>
      </w:r>
    </w:p>
    <w:p w:rsidR="005D5DAF" w:rsidRPr="00032B72" w:rsidRDefault="00365F85" w:rsidP="008145E2">
      <w:pPr>
        <w:ind w:firstLine="567"/>
        <w:jc w:val="both"/>
        <w:rPr>
          <w:sz w:val="24"/>
          <w:szCs w:val="24"/>
        </w:rPr>
      </w:pPr>
      <w:r w:rsidRPr="00F314B3">
        <w:rPr>
          <w:color w:val="FF0000"/>
          <w:sz w:val="24"/>
          <w:szCs w:val="24"/>
        </w:rPr>
        <w:tab/>
      </w:r>
      <w:r w:rsidR="00B03A10" w:rsidRPr="00F314B3">
        <w:rPr>
          <w:color w:val="FF0000"/>
          <w:sz w:val="24"/>
          <w:szCs w:val="24"/>
        </w:rPr>
        <w:t xml:space="preserve"> </w:t>
      </w:r>
      <w:r w:rsidR="005D5DAF" w:rsidRPr="008D00FF">
        <w:rPr>
          <w:sz w:val="24"/>
          <w:szCs w:val="24"/>
        </w:rPr>
        <w:t>Положительной тенденцией является то, что педагоги отработали чёткую систему сам</w:t>
      </w:r>
      <w:r w:rsidR="005D5DAF" w:rsidRPr="008D00FF">
        <w:rPr>
          <w:sz w:val="24"/>
          <w:szCs w:val="24"/>
        </w:rPr>
        <w:t>о</w:t>
      </w:r>
      <w:r w:rsidR="005D5DAF" w:rsidRPr="008D00FF">
        <w:rPr>
          <w:sz w:val="24"/>
          <w:szCs w:val="24"/>
        </w:rPr>
        <w:t>анализа</w:t>
      </w:r>
      <w:r w:rsidR="005D5DAF">
        <w:rPr>
          <w:sz w:val="24"/>
          <w:szCs w:val="24"/>
        </w:rPr>
        <w:t xml:space="preserve"> педагогической деятельности</w:t>
      </w:r>
      <w:r w:rsidR="005D5DAF" w:rsidRPr="008D00FF">
        <w:rPr>
          <w:sz w:val="24"/>
          <w:szCs w:val="24"/>
        </w:rPr>
        <w:t>. Профессиональный уровень педагогов значительно п</w:t>
      </w:r>
      <w:r w:rsidR="005D5DAF" w:rsidRPr="008D00FF">
        <w:rPr>
          <w:sz w:val="24"/>
          <w:szCs w:val="24"/>
        </w:rPr>
        <w:t>о</w:t>
      </w:r>
      <w:r w:rsidR="005D5DAF" w:rsidRPr="008D00FF">
        <w:rPr>
          <w:sz w:val="24"/>
          <w:szCs w:val="24"/>
        </w:rPr>
        <w:t>вышается за счёт п</w:t>
      </w:r>
      <w:r w:rsidR="005D5DAF">
        <w:rPr>
          <w:sz w:val="24"/>
          <w:szCs w:val="24"/>
        </w:rPr>
        <w:t>лодотвор</w:t>
      </w:r>
      <w:r w:rsidR="005D5DAF" w:rsidRPr="008D00FF">
        <w:rPr>
          <w:sz w:val="24"/>
          <w:szCs w:val="24"/>
        </w:rPr>
        <w:t>ного сотрудничества  и накопления опыта р</w:t>
      </w:r>
      <w:r w:rsidR="005D5DAF" w:rsidRPr="008D00FF">
        <w:rPr>
          <w:sz w:val="24"/>
          <w:szCs w:val="24"/>
        </w:rPr>
        <w:t>а</w:t>
      </w:r>
      <w:r w:rsidR="005D5DAF" w:rsidRPr="008D00FF">
        <w:rPr>
          <w:sz w:val="24"/>
          <w:szCs w:val="24"/>
        </w:rPr>
        <w:t>боты.</w:t>
      </w:r>
    </w:p>
    <w:p w:rsidR="008C4C79" w:rsidRDefault="008C4C79" w:rsidP="00734BDB">
      <w:pPr>
        <w:tabs>
          <w:tab w:val="left" w:pos="142"/>
        </w:tabs>
        <w:ind w:firstLine="567"/>
        <w:jc w:val="both"/>
        <w:rPr>
          <w:color w:val="FF0000"/>
          <w:sz w:val="24"/>
          <w:szCs w:val="24"/>
        </w:rPr>
      </w:pPr>
    </w:p>
    <w:p w:rsidR="00365F85" w:rsidRPr="00CC3AF8" w:rsidRDefault="00365F85" w:rsidP="00734BDB">
      <w:pPr>
        <w:tabs>
          <w:tab w:val="left" w:pos="142"/>
        </w:tabs>
        <w:ind w:firstLine="567"/>
        <w:jc w:val="both"/>
        <w:rPr>
          <w:color w:val="000000" w:themeColor="text1"/>
          <w:sz w:val="24"/>
          <w:szCs w:val="24"/>
        </w:rPr>
      </w:pPr>
      <w:r w:rsidRPr="00CC3AF8">
        <w:rPr>
          <w:color w:val="000000" w:themeColor="text1"/>
          <w:sz w:val="24"/>
          <w:szCs w:val="24"/>
        </w:rPr>
        <w:t>Исходя из вышеизложенного, Центр детского технического творчества «Факел» продо</w:t>
      </w:r>
      <w:r w:rsidRPr="00CC3AF8">
        <w:rPr>
          <w:color w:val="000000" w:themeColor="text1"/>
          <w:sz w:val="24"/>
          <w:szCs w:val="24"/>
        </w:rPr>
        <w:t>л</w:t>
      </w:r>
      <w:r w:rsidRPr="00CC3AF8">
        <w:rPr>
          <w:color w:val="000000" w:themeColor="text1"/>
          <w:sz w:val="24"/>
          <w:szCs w:val="24"/>
        </w:rPr>
        <w:t>жает</w:t>
      </w:r>
      <w:r w:rsidR="00284E0F" w:rsidRPr="00CC3AF8">
        <w:rPr>
          <w:color w:val="000000" w:themeColor="text1"/>
          <w:sz w:val="24"/>
          <w:szCs w:val="24"/>
        </w:rPr>
        <w:t xml:space="preserve"> </w:t>
      </w:r>
      <w:r w:rsidRPr="00CC3AF8">
        <w:rPr>
          <w:color w:val="000000" w:themeColor="text1"/>
          <w:sz w:val="24"/>
          <w:szCs w:val="24"/>
        </w:rPr>
        <w:t>р</w:t>
      </w:r>
      <w:r w:rsidR="00D458EB" w:rsidRPr="00CC3AF8">
        <w:rPr>
          <w:color w:val="000000" w:themeColor="text1"/>
          <w:sz w:val="24"/>
          <w:szCs w:val="24"/>
        </w:rPr>
        <w:t>аботать над поставленными в 2013-2014</w:t>
      </w:r>
      <w:r w:rsidRPr="00CC3AF8">
        <w:rPr>
          <w:color w:val="000000" w:themeColor="text1"/>
          <w:sz w:val="24"/>
          <w:szCs w:val="24"/>
        </w:rPr>
        <w:t xml:space="preserve"> учебном году задачами, а именно:</w:t>
      </w:r>
    </w:p>
    <w:p w:rsidR="00365F85" w:rsidRPr="00CC3AF8" w:rsidRDefault="00365F85" w:rsidP="00734BDB">
      <w:pPr>
        <w:tabs>
          <w:tab w:val="left" w:pos="142"/>
        </w:tabs>
        <w:ind w:firstLine="567"/>
        <w:jc w:val="both"/>
        <w:rPr>
          <w:color w:val="000000" w:themeColor="text1"/>
          <w:sz w:val="24"/>
          <w:szCs w:val="24"/>
        </w:rPr>
      </w:pPr>
      <w:r w:rsidRPr="00CC3AF8">
        <w:rPr>
          <w:color w:val="000000" w:themeColor="text1"/>
          <w:sz w:val="24"/>
          <w:szCs w:val="24"/>
        </w:rPr>
        <w:t>1. Продолжить работу по укреплению материально-технической базы</w:t>
      </w:r>
      <w:r w:rsidR="009D2F51">
        <w:rPr>
          <w:color w:val="000000" w:themeColor="text1"/>
          <w:sz w:val="24"/>
          <w:szCs w:val="24"/>
        </w:rPr>
        <w:t xml:space="preserve"> </w:t>
      </w:r>
      <w:r w:rsidRPr="00CC3AF8">
        <w:rPr>
          <w:color w:val="000000" w:themeColor="text1"/>
          <w:sz w:val="24"/>
          <w:szCs w:val="24"/>
        </w:rPr>
        <w:t>объединений ЦДТТ, создать все необходимые условия для решения образовательных и воспитательных з</w:t>
      </w:r>
      <w:r w:rsidRPr="00CC3AF8">
        <w:rPr>
          <w:color w:val="000000" w:themeColor="text1"/>
          <w:sz w:val="24"/>
          <w:szCs w:val="24"/>
        </w:rPr>
        <w:t>а</w:t>
      </w:r>
      <w:r w:rsidRPr="00CC3AF8">
        <w:rPr>
          <w:color w:val="000000" w:themeColor="text1"/>
          <w:sz w:val="24"/>
          <w:szCs w:val="24"/>
        </w:rPr>
        <w:t>дач</w:t>
      </w:r>
      <w:r w:rsidR="009D2F51">
        <w:rPr>
          <w:color w:val="000000" w:themeColor="text1"/>
          <w:sz w:val="24"/>
          <w:szCs w:val="24"/>
        </w:rPr>
        <w:t>.</w:t>
      </w:r>
    </w:p>
    <w:p w:rsidR="00365F85" w:rsidRPr="00CC3AF8" w:rsidRDefault="00365F85" w:rsidP="00734BDB">
      <w:pPr>
        <w:tabs>
          <w:tab w:val="left" w:pos="142"/>
        </w:tabs>
        <w:ind w:firstLine="567"/>
        <w:jc w:val="both"/>
        <w:rPr>
          <w:color w:val="000000" w:themeColor="text1"/>
          <w:sz w:val="24"/>
          <w:szCs w:val="24"/>
        </w:rPr>
      </w:pPr>
      <w:r w:rsidRPr="00CC3AF8">
        <w:rPr>
          <w:color w:val="000000" w:themeColor="text1"/>
          <w:sz w:val="24"/>
          <w:szCs w:val="24"/>
        </w:rPr>
        <w:t>2. Про</w:t>
      </w:r>
      <w:r w:rsidR="00085F5B" w:rsidRPr="00CC3AF8">
        <w:rPr>
          <w:color w:val="000000" w:themeColor="text1"/>
          <w:sz w:val="24"/>
          <w:szCs w:val="24"/>
        </w:rPr>
        <w:t>должить разъяснительную работу и оказание методической помощи</w:t>
      </w:r>
      <w:r w:rsidRPr="00CC3AF8">
        <w:rPr>
          <w:color w:val="000000" w:themeColor="text1"/>
          <w:sz w:val="24"/>
          <w:szCs w:val="24"/>
        </w:rPr>
        <w:t xml:space="preserve"> </w:t>
      </w:r>
      <w:r w:rsidR="00C97A38" w:rsidRPr="00CC3AF8">
        <w:rPr>
          <w:color w:val="000000" w:themeColor="text1"/>
          <w:sz w:val="24"/>
          <w:szCs w:val="24"/>
        </w:rPr>
        <w:t>в разработке</w:t>
      </w:r>
      <w:r w:rsidRPr="00CC3AF8">
        <w:rPr>
          <w:color w:val="000000" w:themeColor="text1"/>
          <w:sz w:val="24"/>
          <w:szCs w:val="24"/>
        </w:rPr>
        <w:t xml:space="preserve"> авторских прог</w:t>
      </w:r>
      <w:r w:rsidR="007D7325" w:rsidRPr="00CC3AF8">
        <w:rPr>
          <w:color w:val="000000" w:themeColor="text1"/>
          <w:sz w:val="24"/>
          <w:szCs w:val="24"/>
        </w:rPr>
        <w:t>рамм и методических пособий по</w:t>
      </w:r>
      <w:r w:rsidRPr="00CC3AF8">
        <w:rPr>
          <w:color w:val="000000" w:themeColor="text1"/>
          <w:sz w:val="24"/>
          <w:szCs w:val="24"/>
        </w:rPr>
        <w:t xml:space="preserve"> н</w:t>
      </w:r>
      <w:r w:rsidRPr="00CC3AF8">
        <w:rPr>
          <w:color w:val="000000" w:themeColor="text1"/>
          <w:sz w:val="24"/>
          <w:szCs w:val="24"/>
        </w:rPr>
        <w:t>а</w:t>
      </w:r>
      <w:r w:rsidRPr="00CC3AF8">
        <w:rPr>
          <w:color w:val="000000" w:themeColor="text1"/>
          <w:sz w:val="24"/>
          <w:szCs w:val="24"/>
        </w:rPr>
        <w:t>правлению</w:t>
      </w:r>
      <w:r w:rsidR="00085F5B" w:rsidRPr="00CC3AF8">
        <w:rPr>
          <w:i/>
          <w:color w:val="000000" w:themeColor="text1"/>
          <w:sz w:val="24"/>
          <w:szCs w:val="24"/>
        </w:rPr>
        <w:t xml:space="preserve"> </w:t>
      </w:r>
      <w:r w:rsidR="00085F5B" w:rsidRPr="00CC3AF8">
        <w:rPr>
          <w:color w:val="000000" w:themeColor="text1"/>
          <w:sz w:val="24"/>
          <w:szCs w:val="24"/>
        </w:rPr>
        <w:t>деятельности.</w:t>
      </w:r>
      <w:r w:rsidRPr="00CC3AF8">
        <w:rPr>
          <w:i/>
          <w:color w:val="000000" w:themeColor="text1"/>
          <w:sz w:val="24"/>
          <w:szCs w:val="24"/>
        </w:rPr>
        <w:t xml:space="preserve">               </w:t>
      </w:r>
      <w:r w:rsidR="00552668" w:rsidRPr="00CC3AF8">
        <w:rPr>
          <w:i/>
          <w:color w:val="000000" w:themeColor="text1"/>
          <w:sz w:val="24"/>
          <w:szCs w:val="24"/>
        </w:rPr>
        <w:t xml:space="preserve">      </w:t>
      </w:r>
    </w:p>
    <w:p w:rsidR="00365F85" w:rsidRPr="00CC3AF8" w:rsidRDefault="003809DD" w:rsidP="00734BDB">
      <w:pPr>
        <w:pStyle w:val="23"/>
        <w:tabs>
          <w:tab w:val="left" w:pos="142"/>
        </w:tabs>
        <w:spacing w:after="0" w:line="240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CC3AF8">
        <w:rPr>
          <w:color w:val="000000" w:themeColor="text1"/>
          <w:sz w:val="24"/>
          <w:szCs w:val="24"/>
        </w:rPr>
        <w:t>3</w:t>
      </w:r>
      <w:r w:rsidR="00365F85" w:rsidRPr="00CC3AF8">
        <w:rPr>
          <w:color w:val="000000" w:themeColor="text1"/>
          <w:sz w:val="24"/>
          <w:szCs w:val="24"/>
        </w:rPr>
        <w:t xml:space="preserve">. Совершенствовать работу «Школы </w:t>
      </w:r>
      <w:r w:rsidR="00D458EB" w:rsidRPr="00CC3AF8">
        <w:rPr>
          <w:color w:val="000000" w:themeColor="text1"/>
          <w:sz w:val="24"/>
          <w:szCs w:val="24"/>
        </w:rPr>
        <w:t>педагогического опыта</w:t>
      </w:r>
      <w:r w:rsidR="00365F85" w:rsidRPr="00CC3AF8">
        <w:rPr>
          <w:color w:val="000000" w:themeColor="text1"/>
          <w:sz w:val="24"/>
          <w:szCs w:val="24"/>
        </w:rPr>
        <w:t>», оказывать   систематич</w:t>
      </w:r>
      <w:r w:rsidR="00365F85" w:rsidRPr="00CC3AF8">
        <w:rPr>
          <w:color w:val="000000" w:themeColor="text1"/>
          <w:sz w:val="24"/>
          <w:szCs w:val="24"/>
        </w:rPr>
        <w:t>е</w:t>
      </w:r>
      <w:r w:rsidR="00365F85" w:rsidRPr="00CC3AF8">
        <w:rPr>
          <w:color w:val="000000" w:themeColor="text1"/>
          <w:sz w:val="24"/>
          <w:szCs w:val="24"/>
        </w:rPr>
        <w:t>скую помощь педагогам через систему теоретических и методических семинаров, испол</w:t>
      </w:r>
      <w:r w:rsidR="00365F85" w:rsidRPr="00CC3AF8">
        <w:rPr>
          <w:color w:val="000000" w:themeColor="text1"/>
          <w:sz w:val="24"/>
          <w:szCs w:val="24"/>
        </w:rPr>
        <w:t>ь</w:t>
      </w:r>
      <w:r w:rsidR="00365F85" w:rsidRPr="00CC3AF8">
        <w:rPr>
          <w:color w:val="000000" w:themeColor="text1"/>
          <w:sz w:val="24"/>
          <w:szCs w:val="24"/>
        </w:rPr>
        <w:t>зуя поте</w:t>
      </w:r>
      <w:r w:rsidR="00365F85" w:rsidRPr="00CC3AF8">
        <w:rPr>
          <w:color w:val="000000" w:themeColor="text1"/>
          <w:sz w:val="24"/>
          <w:szCs w:val="24"/>
        </w:rPr>
        <w:t>н</w:t>
      </w:r>
      <w:r w:rsidR="00365F85" w:rsidRPr="00CC3AF8">
        <w:rPr>
          <w:color w:val="000000" w:themeColor="text1"/>
          <w:sz w:val="24"/>
          <w:szCs w:val="24"/>
        </w:rPr>
        <w:t xml:space="preserve">циал </w:t>
      </w:r>
      <w:r w:rsidR="009D2F51">
        <w:rPr>
          <w:color w:val="000000" w:themeColor="text1"/>
          <w:sz w:val="24"/>
          <w:szCs w:val="24"/>
        </w:rPr>
        <w:t>педаго</w:t>
      </w:r>
      <w:r w:rsidR="00D458EB" w:rsidRPr="00CC3AF8">
        <w:rPr>
          <w:color w:val="000000" w:themeColor="text1"/>
          <w:sz w:val="24"/>
          <w:szCs w:val="24"/>
        </w:rPr>
        <w:t>гических кадров</w:t>
      </w:r>
      <w:r w:rsidR="00284E0F" w:rsidRPr="00CC3AF8">
        <w:rPr>
          <w:color w:val="000000" w:themeColor="text1"/>
          <w:sz w:val="24"/>
          <w:szCs w:val="24"/>
        </w:rPr>
        <w:t>.</w:t>
      </w:r>
    </w:p>
    <w:p w:rsidR="00C97A38" w:rsidRPr="00CC3AF8" w:rsidRDefault="003809DD" w:rsidP="00734BDB">
      <w:pPr>
        <w:widowControl w:val="0"/>
        <w:suppressAutoHyphens/>
        <w:ind w:firstLine="567"/>
        <w:jc w:val="both"/>
        <w:rPr>
          <w:color w:val="000000" w:themeColor="text1"/>
          <w:sz w:val="24"/>
          <w:szCs w:val="24"/>
        </w:rPr>
      </w:pPr>
      <w:r w:rsidRPr="00CC3AF8">
        <w:rPr>
          <w:color w:val="000000" w:themeColor="text1"/>
          <w:sz w:val="24"/>
          <w:szCs w:val="24"/>
        </w:rPr>
        <w:t xml:space="preserve">4. </w:t>
      </w:r>
      <w:r w:rsidR="00CC3AF8">
        <w:rPr>
          <w:color w:val="000000" w:themeColor="text1"/>
          <w:sz w:val="24"/>
          <w:szCs w:val="24"/>
        </w:rPr>
        <w:t>С</w:t>
      </w:r>
      <w:r w:rsidRPr="00CC3AF8">
        <w:rPr>
          <w:color w:val="000000" w:themeColor="text1"/>
          <w:sz w:val="24"/>
          <w:szCs w:val="24"/>
        </w:rPr>
        <w:t>овершенствовать систему выявл</w:t>
      </w:r>
      <w:r w:rsidR="00C97A38" w:rsidRPr="00CC3AF8">
        <w:rPr>
          <w:color w:val="000000" w:themeColor="text1"/>
          <w:sz w:val="24"/>
          <w:szCs w:val="24"/>
        </w:rPr>
        <w:t xml:space="preserve">ения и </w:t>
      </w:r>
      <w:r w:rsidR="007038A2">
        <w:rPr>
          <w:color w:val="000000" w:themeColor="text1"/>
          <w:sz w:val="24"/>
          <w:szCs w:val="24"/>
        </w:rPr>
        <w:t>поддержки</w:t>
      </w:r>
      <w:r w:rsidR="00C97A38" w:rsidRPr="00CC3AF8">
        <w:rPr>
          <w:color w:val="000000" w:themeColor="text1"/>
          <w:sz w:val="24"/>
          <w:szCs w:val="24"/>
        </w:rPr>
        <w:t xml:space="preserve"> одаренных детей</w:t>
      </w:r>
      <w:r w:rsidR="009D2F51">
        <w:rPr>
          <w:color w:val="000000" w:themeColor="text1"/>
          <w:sz w:val="24"/>
          <w:szCs w:val="24"/>
        </w:rPr>
        <w:t>.</w:t>
      </w:r>
    </w:p>
    <w:p w:rsidR="00F71D16" w:rsidRPr="00CC3AF8" w:rsidRDefault="00C97A38" w:rsidP="00734BDB">
      <w:pPr>
        <w:tabs>
          <w:tab w:val="left" w:pos="142"/>
        </w:tabs>
        <w:ind w:firstLine="567"/>
        <w:jc w:val="both"/>
        <w:rPr>
          <w:color w:val="000000" w:themeColor="text1"/>
          <w:sz w:val="24"/>
          <w:szCs w:val="24"/>
        </w:rPr>
      </w:pPr>
      <w:r w:rsidRPr="00CC3AF8">
        <w:rPr>
          <w:color w:val="000000" w:themeColor="text1"/>
          <w:sz w:val="24"/>
          <w:szCs w:val="24"/>
        </w:rPr>
        <w:t xml:space="preserve">5. </w:t>
      </w:r>
      <w:r w:rsidR="00CC3AF8">
        <w:rPr>
          <w:color w:val="000000" w:themeColor="text1"/>
          <w:sz w:val="24"/>
          <w:szCs w:val="24"/>
        </w:rPr>
        <w:t>У</w:t>
      </w:r>
      <w:r w:rsidRPr="00CC3AF8">
        <w:rPr>
          <w:color w:val="000000" w:themeColor="text1"/>
          <w:sz w:val="24"/>
          <w:szCs w:val="24"/>
        </w:rPr>
        <w:t>силить работу с детьми</w:t>
      </w:r>
      <w:r w:rsidR="007038A2">
        <w:rPr>
          <w:color w:val="000000" w:themeColor="text1"/>
          <w:sz w:val="24"/>
          <w:szCs w:val="24"/>
        </w:rPr>
        <w:t>,</w:t>
      </w:r>
      <w:r w:rsidRPr="00CC3AF8">
        <w:rPr>
          <w:color w:val="000000" w:themeColor="text1"/>
          <w:sz w:val="24"/>
          <w:szCs w:val="24"/>
        </w:rPr>
        <w:t xml:space="preserve"> </w:t>
      </w:r>
      <w:r w:rsidR="00F71D16" w:rsidRPr="00CC3AF8">
        <w:rPr>
          <w:bCs/>
          <w:color w:val="000000" w:themeColor="text1"/>
          <w:sz w:val="24"/>
          <w:szCs w:val="24"/>
        </w:rPr>
        <w:t>требующими особого внимания.</w:t>
      </w:r>
    </w:p>
    <w:p w:rsidR="00C97A38" w:rsidRPr="00CC3AF8" w:rsidRDefault="00CC3AF8" w:rsidP="00734BDB">
      <w:pPr>
        <w:widowControl w:val="0"/>
        <w:suppressAutoHyphens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6. </w:t>
      </w:r>
      <w:r w:rsidRPr="00CC3AF8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</w:t>
      </w:r>
      <w:r w:rsidRPr="00552668">
        <w:rPr>
          <w:color w:val="000000" w:themeColor="text1"/>
          <w:sz w:val="24"/>
          <w:szCs w:val="24"/>
        </w:rPr>
        <w:t>родолжать работу по организации социального партнерства Центра</w:t>
      </w:r>
      <w:r w:rsidR="009D2F51">
        <w:rPr>
          <w:color w:val="000000" w:themeColor="text1"/>
          <w:sz w:val="24"/>
          <w:szCs w:val="24"/>
        </w:rPr>
        <w:t>.</w:t>
      </w:r>
    </w:p>
    <w:p w:rsidR="00365F85" w:rsidRPr="00F71D16" w:rsidRDefault="00365F85" w:rsidP="00734BDB">
      <w:pPr>
        <w:tabs>
          <w:tab w:val="left" w:pos="142"/>
        </w:tabs>
        <w:ind w:firstLine="567"/>
        <w:jc w:val="both"/>
        <w:rPr>
          <w:color w:val="FF0000"/>
          <w:sz w:val="24"/>
          <w:szCs w:val="24"/>
          <w:u w:val="words"/>
        </w:rPr>
      </w:pPr>
    </w:p>
    <w:p w:rsidR="003C4726" w:rsidRDefault="003C4726" w:rsidP="00734BDB">
      <w:pPr>
        <w:pStyle w:val="a5"/>
        <w:ind w:firstLine="567"/>
        <w:jc w:val="both"/>
        <w:rPr>
          <w:b/>
          <w:sz w:val="24"/>
          <w:szCs w:val="24"/>
        </w:rPr>
      </w:pPr>
    </w:p>
    <w:p w:rsidR="003C4726" w:rsidRDefault="003C4726" w:rsidP="00734BDB">
      <w:pPr>
        <w:pStyle w:val="a5"/>
        <w:ind w:firstLine="567"/>
        <w:jc w:val="both"/>
        <w:rPr>
          <w:b/>
          <w:sz w:val="24"/>
          <w:szCs w:val="24"/>
        </w:rPr>
      </w:pPr>
    </w:p>
    <w:p w:rsidR="003C4726" w:rsidRDefault="003C4726" w:rsidP="00734BDB">
      <w:pPr>
        <w:pStyle w:val="a5"/>
        <w:ind w:firstLine="567"/>
        <w:jc w:val="both"/>
        <w:rPr>
          <w:b/>
          <w:sz w:val="24"/>
          <w:szCs w:val="24"/>
        </w:rPr>
      </w:pPr>
    </w:p>
    <w:p w:rsidR="003C4726" w:rsidRDefault="003C4726" w:rsidP="00734BDB">
      <w:pPr>
        <w:pStyle w:val="a5"/>
        <w:ind w:firstLine="567"/>
        <w:jc w:val="both"/>
        <w:rPr>
          <w:b/>
          <w:sz w:val="24"/>
          <w:szCs w:val="24"/>
        </w:rPr>
      </w:pPr>
    </w:p>
    <w:p w:rsidR="003C4726" w:rsidRDefault="003C4726" w:rsidP="00734BDB">
      <w:pPr>
        <w:pStyle w:val="a5"/>
        <w:ind w:firstLine="567"/>
        <w:jc w:val="both"/>
        <w:rPr>
          <w:b/>
          <w:sz w:val="24"/>
          <w:szCs w:val="24"/>
        </w:rPr>
      </w:pPr>
    </w:p>
    <w:p w:rsidR="003C4726" w:rsidRDefault="003C4726" w:rsidP="00734BDB">
      <w:pPr>
        <w:pStyle w:val="a5"/>
        <w:ind w:firstLine="567"/>
        <w:jc w:val="both"/>
        <w:rPr>
          <w:b/>
          <w:sz w:val="24"/>
          <w:szCs w:val="24"/>
        </w:rPr>
      </w:pPr>
    </w:p>
    <w:p w:rsidR="003C4726" w:rsidRDefault="003C4726" w:rsidP="00734BDB">
      <w:pPr>
        <w:pStyle w:val="a5"/>
        <w:ind w:firstLine="567"/>
        <w:jc w:val="both"/>
        <w:rPr>
          <w:b/>
          <w:sz w:val="24"/>
          <w:szCs w:val="24"/>
        </w:rPr>
      </w:pPr>
    </w:p>
    <w:p w:rsidR="003C4726" w:rsidRDefault="003C4726" w:rsidP="00083005">
      <w:pPr>
        <w:pStyle w:val="a5"/>
        <w:jc w:val="center"/>
        <w:rPr>
          <w:b/>
          <w:sz w:val="24"/>
          <w:szCs w:val="24"/>
        </w:rPr>
      </w:pPr>
    </w:p>
    <w:sectPr w:rsidR="003C4726" w:rsidSect="00C678A9">
      <w:pgSz w:w="11906" w:h="16838"/>
      <w:pgMar w:top="851" w:right="851" w:bottom="851" w:left="1134" w:header="709" w:footer="709" w:gutter="0"/>
      <w:pgNumType w:start="2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1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6"/>
    <w:multiLevelType w:val="single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3">
    <w:nsid w:val="00000009"/>
    <w:multiLevelType w:val="multilevel"/>
    <w:tmpl w:val="00000009"/>
    <w:name w:val="WW8Num1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4">
    <w:nsid w:val="0000000D"/>
    <w:multiLevelType w:val="multilevel"/>
    <w:tmpl w:val="0000000D"/>
    <w:name w:val="WW8Num15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5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>
    <w:nsid w:val="051C28AD"/>
    <w:multiLevelType w:val="hybridMultilevel"/>
    <w:tmpl w:val="2876A4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E43B7F"/>
    <w:multiLevelType w:val="singleLevel"/>
    <w:tmpl w:val="63FC3C6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i/>
      </w:rPr>
    </w:lvl>
  </w:abstractNum>
  <w:abstractNum w:abstractNumId="8">
    <w:nsid w:val="093F60D2"/>
    <w:multiLevelType w:val="multilevel"/>
    <w:tmpl w:val="73AE7D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2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8" w:hanging="1440"/>
      </w:pPr>
      <w:rPr>
        <w:rFonts w:hint="default"/>
      </w:rPr>
    </w:lvl>
  </w:abstractNum>
  <w:abstractNum w:abstractNumId="9">
    <w:nsid w:val="0DF231C6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27CE441A"/>
    <w:multiLevelType w:val="multilevel"/>
    <w:tmpl w:val="9552F2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>
    <w:nsid w:val="28410C5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308F27F1"/>
    <w:multiLevelType w:val="hybridMultilevel"/>
    <w:tmpl w:val="7A906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251E83"/>
    <w:multiLevelType w:val="hybridMultilevel"/>
    <w:tmpl w:val="0C5430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339630C9"/>
    <w:multiLevelType w:val="multilevel"/>
    <w:tmpl w:val="9F9A67C4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39332AB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4EC5167A"/>
    <w:multiLevelType w:val="hybridMultilevel"/>
    <w:tmpl w:val="83E44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2A28FB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538427AE"/>
    <w:multiLevelType w:val="hybridMultilevel"/>
    <w:tmpl w:val="0512C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FD7421"/>
    <w:multiLevelType w:val="hybridMultilevel"/>
    <w:tmpl w:val="B4B2C5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654FEE"/>
    <w:multiLevelType w:val="hybridMultilevel"/>
    <w:tmpl w:val="F5F08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16B4A"/>
    <w:multiLevelType w:val="multilevel"/>
    <w:tmpl w:val="382ECDC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2AA7187"/>
    <w:multiLevelType w:val="hybridMultilevel"/>
    <w:tmpl w:val="15A22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1D1380"/>
    <w:multiLevelType w:val="hybridMultilevel"/>
    <w:tmpl w:val="8D487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D827DE"/>
    <w:multiLevelType w:val="hybridMultilevel"/>
    <w:tmpl w:val="0BA285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25">
    <w:nsid w:val="6F282FAD"/>
    <w:multiLevelType w:val="multilevel"/>
    <w:tmpl w:val="633A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396CEE"/>
    <w:multiLevelType w:val="singleLevel"/>
    <w:tmpl w:val="AD147DE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3F43086"/>
    <w:multiLevelType w:val="hybridMultilevel"/>
    <w:tmpl w:val="9650F4A0"/>
    <w:lvl w:ilvl="0" w:tplc="E3748C18">
      <w:start w:val="1"/>
      <w:numFmt w:val="decimal"/>
      <w:lvlText w:val="%1."/>
      <w:lvlJc w:val="righ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1"/>
  </w:num>
  <w:num w:numId="4">
    <w:abstractNumId w:val="17"/>
  </w:num>
  <w:num w:numId="5">
    <w:abstractNumId w:val="8"/>
  </w:num>
  <w:num w:numId="6">
    <w:abstractNumId w:val="14"/>
  </w:num>
  <w:num w:numId="7">
    <w:abstractNumId w:val="7"/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24"/>
  </w:num>
  <w:num w:numId="11">
    <w:abstractNumId w:val="16"/>
  </w:num>
  <w:num w:numId="12">
    <w:abstractNumId w:val="13"/>
  </w:num>
  <w:num w:numId="13">
    <w:abstractNumId w:val="19"/>
  </w:num>
  <w:num w:numId="14">
    <w:abstractNumId w:val="18"/>
  </w:num>
  <w:num w:numId="15">
    <w:abstractNumId w:val="22"/>
  </w:num>
  <w:num w:numId="16">
    <w:abstractNumId w:val="23"/>
  </w:num>
  <w:num w:numId="17">
    <w:abstractNumId w:val="12"/>
  </w:num>
  <w:num w:numId="18">
    <w:abstractNumId w:val="27"/>
  </w:num>
  <w:num w:numId="19">
    <w:abstractNumId w:val="20"/>
  </w:num>
  <w:num w:numId="20">
    <w:abstractNumId w:val="10"/>
  </w:num>
  <w:num w:numId="21">
    <w:abstractNumId w:val="6"/>
  </w:num>
  <w:num w:numId="22">
    <w:abstractNumId w:val="21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autoHyphenation/>
  <w:drawingGridHorizontalSpacing w:val="100"/>
  <w:displayHorizontalDrawingGridEvery w:val="2"/>
  <w:characterSpacingControl w:val="doNotCompress"/>
  <w:compat/>
  <w:rsids>
    <w:rsidRoot w:val="00365F85"/>
    <w:rsid w:val="000023E1"/>
    <w:rsid w:val="00003DE4"/>
    <w:rsid w:val="00005C28"/>
    <w:rsid w:val="000118CA"/>
    <w:rsid w:val="000126E8"/>
    <w:rsid w:val="00012927"/>
    <w:rsid w:val="000166D9"/>
    <w:rsid w:val="00017462"/>
    <w:rsid w:val="00032B72"/>
    <w:rsid w:val="00033C30"/>
    <w:rsid w:val="00047AB6"/>
    <w:rsid w:val="00050546"/>
    <w:rsid w:val="00050598"/>
    <w:rsid w:val="00050E54"/>
    <w:rsid w:val="00054E1C"/>
    <w:rsid w:val="00055F62"/>
    <w:rsid w:val="00061109"/>
    <w:rsid w:val="0007171C"/>
    <w:rsid w:val="00076B93"/>
    <w:rsid w:val="000773C1"/>
    <w:rsid w:val="00083005"/>
    <w:rsid w:val="00083C48"/>
    <w:rsid w:val="00085F5B"/>
    <w:rsid w:val="000974D5"/>
    <w:rsid w:val="000A2328"/>
    <w:rsid w:val="000A27D9"/>
    <w:rsid w:val="000A4994"/>
    <w:rsid w:val="000B1D5D"/>
    <w:rsid w:val="000B1FDE"/>
    <w:rsid w:val="000B6111"/>
    <w:rsid w:val="000B616F"/>
    <w:rsid w:val="000B6F3E"/>
    <w:rsid w:val="000C0298"/>
    <w:rsid w:val="000C4C7F"/>
    <w:rsid w:val="000E1528"/>
    <w:rsid w:val="000E28DD"/>
    <w:rsid w:val="000E7F95"/>
    <w:rsid w:val="000F6405"/>
    <w:rsid w:val="00104A95"/>
    <w:rsid w:val="0011500E"/>
    <w:rsid w:val="0011530B"/>
    <w:rsid w:val="00116B43"/>
    <w:rsid w:val="00125E83"/>
    <w:rsid w:val="00126325"/>
    <w:rsid w:val="0012645C"/>
    <w:rsid w:val="0013428C"/>
    <w:rsid w:val="00136FBA"/>
    <w:rsid w:val="00150D83"/>
    <w:rsid w:val="00155665"/>
    <w:rsid w:val="001576D1"/>
    <w:rsid w:val="0016142E"/>
    <w:rsid w:val="00161962"/>
    <w:rsid w:val="00162ABF"/>
    <w:rsid w:val="00163FA5"/>
    <w:rsid w:val="00172E4C"/>
    <w:rsid w:val="0018146D"/>
    <w:rsid w:val="00186598"/>
    <w:rsid w:val="0019785D"/>
    <w:rsid w:val="001A2D26"/>
    <w:rsid w:val="001A511B"/>
    <w:rsid w:val="001A6D10"/>
    <w:rsid w:val="001B379C"/>
    <w:rsid w:val="001C05CF"/>
    <w:rsid w:val="001C3057"/>
    <w:rsid w:val="001D4EE8"/>
    <w:rsid w:val="001D5EF2"/>
    <w:rsid w:val="001E0A94"/>
    <w:rsid w:val="001F4167"/>
    <w:rsid w:val="00200563"/>
    <w:rsid w:val="00201C6D"/>
    <w:rsid w:val="002043B8"/>
    <w:rsid w:val="00216143"/>
    <w:rsid w:val="00220FB2"/>
    <w:rsid w:val="002306C8"/>
    <w:rsid w:val="00234ADB"/>
    <w:rsid w:val="00235FF5"/>
    <w:rsid w:val="00237390"/>
    <w:rsid w:val="00240BD0"/>
    <w:rsid w:val="00264D91"/>
    <w:rsid w:val="00265801"/>
    <w:rsid w:val="0026603C"/>
    <w:rsid w:val="0027203E"/>
    <w:rsid w:val="00281C1F"/>
    <w:rsid w:val="00284E0F"/>
    <w:rsid w:val="002851AA"/>
    <w:rsid w:val="00286258"/>
    <w:rsid w:val="0029268B"/>
    <w:rsid w:val="00297258"/>
    <w:rsid w:val="00297489"/>
    <w:rsid w:val="002A12C2"/>
    <w:rsid w:val="002A6256"/>
    <w:rsid w:val="002B31BD"/>
    <w:rsid w:val="002B37F4"/>
    <w:rsid w:val="002B40E0"/>
    <w:rsid w:val="002E118C"/>
    <w:rsid w:val="002E7F82"/>
    <w:rsid w:val="002F2777"/>
    <w:rsid w:val="002F798D"/>
    <w:rsid w:val="00301978"/>
    <w:rsid w:val="00301F88"/>
    <w:rsid w:val="00302071"/>
    <w:rsid w:val="00315E49"/>
    <w:rsid w:val="00320598"/>
    <w:rsid w:val="003208A6"/>
    <w:rsid w:val="00320C2F"/>
    <w:rsid w:val="00321710"/>
    <w:rsid w:val="00324BDA"/>
    <w:rsid w:val="0033344C"/>
    <w:rsid w:val="00337DE1"/>
    <w:rsid w:val="00342F5A"/>
    <w:rsid w:val="0035416B"/>
    <w:rsid w:val="003557BB"/>
    <w:rsid w:val="00363581"/>
    <w:rsid w:val="00363E12"/>
    <w:rsid w:val="00365BB2"/>
    <w:rsid w:val="00365F85"/>
    <w:rsid w:val="003676E2"/>
    <w:rsid w:val="0037350D"/>
    <w:rsid w:val="00374B4E"/>
    <w:rsid w:val="00375A5D"/>
    <w:rsid w:val="0038093E"/>
    <w:rsid w:val="003809DD"/>
    <w:rsid w:val="00380CC0"/>
    <w:rsid w:val="003945A1"/>
    <w:rsid w:val="00396826"/>
    <w:rsid w:val="003A0478"/>
    <w:rsid w:val="003A270A"/>
    <w:rsid w:val="003A2CF3"/>
    <w:rsid w:val="003A3810"/>
    <w:rsid w:val="003A4B22"/>
    <w:rsid w:val="003A6BE9"/>
    <w:rsid w:val="003B1139"/>
    <w:rsid w:val="003C0AFE"/>
    <w:rsid w:val="003C14F9"/>
    <w:rsid w:val="003C22F4"/>
    <w:rsid w:val="003C2674"/>
    <w:rsid w:val="003C4726"/>
    <w:rsid w:val="003C5096"/>
    <w:rsid w:val="003D35DA"/>
    <w:rsid w:val="003E6A3A"/>
    <w:rsid w:val="003E7AC2"/>
    <w:rsid w:val="003F244A"/>
    <w:rsid w:val="00403D40"/>
    <w:rsid w:val="00411DE0"/>
    <w:rsid w:val="00417B98"/>
    <w:rsid w:val="00421954"/>
    <w:rsid w:val="00423C0A"/>
    <w:rsid w:val="00425BD7"/>
    <w:rsid w:val="00427443"/>
    <w:rsid w:val="00435903"/>
    <w:rsid w:val="00447780"/>
    <w:rsid w:val="00452065"/>
    <w:rsid w:val="00455E19"/>
    <w:rsid w:val="00464223"/>
    <w:rsid w:val="004708A5"/>
    <w:rsid w:val="0047656E"/>
    <w:rsid w:val="00482518"/>
    <w:rsid w:val="00487DD5"/>
    <w:rsid w:val="004A0890"/>
    <w:rsid w:val="004A0BF3"/>
    <w:rsid w:val="004A189C"/>
    <w:rsid w:val="004A4D60"/>
    <w:rsid w:val="004A5A32"/>
    <w:rsid w:val="004B1687"/>
    <w:rsid w:val="004B202F"/>
    <w:rsid w:val="004C278D"/>
    <w:rsid w:val="004C5E34"/>
    <w:rsid w:val="004C7216"/>
    <w:rsid w:val="004D05F0"/>
    <w:rsid w:val="004E1600"/>
    <w:rsid w:val="004E18BF"/>
    <w:rsid w:val="004F5512"/>
    <w:rsid w:val="0050215B"/>
    <w:rsid w:val="005107E4"/>
    <w:rsid w:val="005114AA"/>
    <w:rsid w:val="00511972"/>
    <w:rsid w:val="0051625C"/>
    <w:rsid w:val="005242A8"/>
    <w:rsid w:val="00533D56"/>
    <w:rsid w:val="005350EB"/>
    <w:rsid w:val="005358C9"/>
    <w:rsid w:val="00540BD1"/>
    <w:rsid w:val="00550405"/>
    <w:rsid w:val="00552668"/>
    <w:rsid w:val="00555956"/>
    <w:rsid w:val="00562BBF"/>
    <w:rsid w:val="00576F30"/>
    <w:rsid w:val="00580169"/>
    <w:rsid w:val="0059127A"/>
    <w:rsid w:val="005A4904"/>
    <w:rsid w:val="005A6905"/>
    <w:rsid w:val="005A6C03"/>
    <w:rsid w:val="005B5FC5"/>
    <w:rsid w:val="005B7D84"/>
    <w:rsid w:val="005C1480"/>
    <w:rsid w:val="005C6107"/>
    <w:rsid w:val="005D5DAF"/>
    <w:rsid w:val="005E1D84"/>
    <w:rsid w:val="005E49BC"/>
    <w:rsid w:val="005E6B7D"/>
    <w:rsid w:val="005F149C"/>
    <w:rsid w:val="005F73F7"/>
    <w:rsid w:val="0061010E"/>
    <w:rsid w:val="006140A6"/>
    <w:rsid w:val="006157AF"/>
    <w:rsid w:val="00617F38"/>
    <w:rsid w:val="00621A41"/>
    <w:rsid w:val="00623792"/>
    <w:rsid w:val="00630E20"/>
    <w:rsid w:val="0063180C"/>
    <w:rsid w:val="00637814"/>
    <w:rsid w:val="00641DDD"/>
    <w:rsid w:val="00642BF9"/>
    <w:rsid w:val="00642D20"/>
    <w:rsid w:val="006431BD"/>
    <w:rsid w:val="0065115A"/>
    <w:rsid w:val="00652EEB"/>
    <w:rsid w:val="006530EC"/>
    <w:rsid w:val="00653AC6"/>
    <w:rsid w:val="0065431E"/>
    <w:rsid w:val="00660351"/>
    <w:rsid w:val="0066552F"/>
    <w:rsid w:val="0066630F"/>
    <w:rsid w:val="00671810"/>
    <w:rsid w:val="006827C3"/>
    <w:rsid w:val="006836D5"/>
    <w:rsid w:val="00687184"/>
    <w:rsid w:val="006A11F0"/>
    <w:rsid w:val="006A5830"/>
    <w:rsid w:val="006B132B"/>
    <w:rsid w:val="006B6B00"/>
    <w:rsid w:val="006C043B"/>
    <w:rsid w:val="006C1BEA"/>
    <w:rsid w:val="006D0C0F"/>
    <w:rsid w:val="006D65F7"/>
    <w:rsid w:val="006D6C80"/>
    <w:rsid w:val="006E3E7E"/>
    <w:rsid w:val="006E3F26"/>
    <w:rsid w:val="006E58B5"/>
    <w:rsid w:val="006F0D1E"/>
    <w:rsid w:val="006F0F3F"/>
    <w:rsid w:val="006F2843"/>
    <w:rsid w:val="006F3F7B"/>
    <w:rsid w:val="007038A2"/>
    <w:rsid w:val="00704F63"/>
    <w:rsid w:val="0070507D"/>
    <w:rsid w:val="00725BF1"/>
    <w:rsid w:val="00734BDB"/>
    <w:rsid w:val="007409F9"/>
    <w:rsid w:val="007428C9"/>
    <w:rsid w:val="00744071"/>
    <w:rsid w:val="0075103B"/>
    <w:rsid w:val="00761A57"/>
    <w:rsid w:val="007733BF"/>
    <w:rsid w:val="007832D3"/>
    <w:rsid w:val="00790D6E"/>
    <w:rsid w:val="00791594"/>
    <w:rsid w:val="007947EE"/>
    <w:rsid w:val="007A5FA9"/>
    <w:rsid w:val="007B050D"/>
    <w:rsid w:val="007C0695"/>
    <w:rsid w:val="007D7325"/>
    <w:rsid w:val="007E423C"/>
    <w:rsid w:val="007E59CF"/>
    <w:rsid w:val="0080048D"/>
    <w:rsid w:val="0080621E"/>
    <w:rsid w:val="00806B9E"/>
    <w:rsid w:val="00807207"/>
    <w:rsid w:val="00813532"/>
    <w:rsid w:val="0081409E"/>
    <w:rsid w:val="008145E2"/>
    <w:rsid w:val="00820F75"/>
    <w:rsid w:val="00832D3B"/>
    <w:rsid w:val="00836236"/>
    <w:rsid w:val="00841381"/>
    <w:rsid w:val="00841B0D"/>
    <w:rsid w:val="00841CB5"/>
    <w:rsid w:val="00852187"/>
    <w:rsid w:val="008546B9"/>
    <w:rsid w:val="00863D1E"/>
    <w:rsid w:val="0086719B"/>
    <w:rsid w:val="0087641F"/>
    <w:rsid w:val="00881609"/>
    <w:rsid w:val="00894BD7"/>
    <w:rsid w:val="008959E0"/>
    <w:rsid w:val="008A5DAE"/>
    <w:rsid w:val="008B11B1"/>
    <w:rsid w:val="008B3385"/>
    <w:rsid w:val="008C274F"/>
    <w:rsid w:val="008C4C79"/>
    <w:rsid w:val="008D00FF"/>
    <w:rsid w:val="008E2ECF"/>
    <w:rsid w:val="008E6606"/>
    <w:rsid w:val="008F457D"/>
    <w:rsid w:val="008F7A8B"/>
    <w:rsid w:val="0090222F"/>
    <w:rsid w:val="0090360E"/>
    <w:rsid w:val="00903DD6"/>
    <w:rsid w:val="00904ADD"/>
    <w:rsid w:val="009109D6"/>
    <w:rsid w:val="009115C5"/>
    <w:rsid w:val="00926A30"/>
    <w:rsid w:val="009336FF"/>
    <w:rsid w:val="00943D34"/>
    <w:rsid w:val="00950070"/>
    <w:rsid w:val="0095145C"/>
    <w:rsid w:val="0095260B"/>
    <w:rsid w:val="00954A62"/>
    <w:rsid w:val="00957581"/>
    <w:rsid w:val="00960641"/>
    <w:rsid w:val="00981A48"/>
    <w:rsid w:val="009849FE"/>
    <w:rsid w:val="0099630E"/>
    <w:rsid w:val="00996D35"/>
    <w:rsid w:val="009A034A"/>
    <w:rsid w:val="009A0778"/>
    <w:rsid w:val="009B49A2"/>
    <w:rsid w:val="009D2F51"/>
    <w:rsid w:val="009D424A"/>
    <w:rsid w:val="009D48BF"/>
    <w:rsid w:val="009E3D4F"/>
    <w:rsid w:val="009E5F57"/>
    <w:rsid w:val="009E76C4"/>
    <w:rsid w:val="009F729F"/>
    <w:rsid w:val="00A01816"/>
    <w:rsid w:val="00A04321"/>
    <w:rsid w:val="00A112BF"/>
    <w:rsid w:val="00A13EAB"/>
    <w:rsid w:val="00A24914"/>
    <w:rsid w:val="00A32970"/>
    <w:rsid w:val="00A332D1"/>
    <w:rsid w:val="00A35308"/>
    <w:rsid w:val="00A367E0"/>
    <w:rsid w:val="00A3739A"/>
    <w:rsid w:val="00A37781"/>
    <w:rsid w:val="00A758EB"/>
    <w:rsid w:val="00A761C6"/>
    <w:rsid w:val="00A76A42"/>
    <w:rsid w:val="00A777DE"/>
    <w:rsid w:val="00A77895"/>
    <w:rsid w:val="00A801AF"/>
    <w:rsid w:val="00A93A31"/>
    <w:rsid w:val="00AA1B96"/>
    <w:rsid w:val="00AA6024"/>
    <w:rsid w:val="00AB10F7"/>
    <w:rsid w:val="00AB138A"/>
    <w:rsid w:val="00AC5797"/>
    <w:rsid w:val="00AE2A19"/>
    <w:rsid w:val="00AE360D"/>
    <w:rsid w:val="00AE7863"/>
    <w:rsid w:val="00B0021F"/>
    <w:rsid w:val="00B03A10"/>
    <w:rsid w:val="00B10E5F"/>
    <w:rsid w:val="00B117ED"/>
    <w:rsid w:val="00B21DF4"/>
    <w:rsid w:val="00B27666"/>
    <w:rsid w:val="00B46B71"/>
    <w:rsid w:val="00B626DF"/>
    <w:rsid w:val="00B7306F"/>
    <w:rsid w:val="00B731F7"/>
    <w:rsid w:val="00B83F00"/>
    <w:rsid w:val="00B84E6A"/>
    <w:rsid w:val="00B92C98"/>
    <w:rsid w:val="00BA28C5"/>
    <w:rsid w:val="00BA2DF9"/>
    <w:rsid w:val="00BA59EB"/>
    <w:rsid w:val="00BA618A"/>
    <w:rsid w:val="00BA6C5F"/>
    <w:rsid w:val="00BB4527"/>
    <w:rsid w:val="00BB6704"/>
    <w:rsid w:val="00BC0C5D"/>
    <w:rsid w:val="00BC1944"/>
    <w:rsid w:val="00BD46BD"/>
    <w:rsid w:val="00BE56B9"/>
    <w:rsid w:val="00BF67DC"/>
    <w:rsid w:val="00BF7CBC"/>
    <w:rsid w:val="00C14601"/>
    <w:rsid w:val="00C25B72"/>
    <w:rsid w:val="00C27957"/>
    <w:rsid w:val="00C3213F"/>
    <w:rsid w:val="00C424C0"/>
    <w:rsid w:val="00C44E0A"/>
    <w:rsid w:val="00C46AD7"/>
    <w:rsid w:val="00C678A9"/>
    <w:rsid w:val="00C70474"/>
    <w:rsid w:val="00C73D07"/>
    <w:rsid w:val="00C80CE1"/>
    <w:rsid w:val="00C830E3"/>
    <w:rsid w:val="00C871A4"/>
    <w:rsid w:val="00C9123A"/>
    <w:rsid w:val="00C973C5"/>
    <w:rsid w:val="00C97A38"/>
    <w:rsid w:val="00C97C74"/>
    <w:rsid w:val="00CA117F"/>
    <w:rsid w:val="00CA5124"/>
    <w:rsid w:val="00CA5802"/>
    <w:rsid w:val="00CB6168"/>
    <w:rsid w:val="00CB6DDF"/>
    <w:rsid w:val="00CC3AF8"/>
    <w:rsid w:val="00CD0EB0"/>
    <w:rsid w:val="00CF643D"/>
    <w:rsid w:val="00D03797"/>
    <w:rsid w:val="00D130D5"/>
    <w:rsid w:val="00D17825"/>
    <w:rsid w:val="00D24E7F"/>
    <w:rsid w:val="00D27109"/>
    <w:rsid w:val="00D322EF"/>
    <w:rsid w:val="00D403B3"/>
    <w:rsid w:val="00D41BCF"/>
    <w:rsid w:val="00D458EB"/>
    <w:rsid w:val="00D53C82"/>
    <w:rsid w:val="00D649DC"/>
    <w:rsid w:val="00D66D2E"/>
    <w:rsid w:val="00D670AB"/>
    <w:rsid w:val="00D734C7"/>
    <w:rsid w:val="00D73E91"/>
    <w:rsid w:val="00D7505E"/>
    <w:rsid w:val="00D81105"/>
    <w:rsid w:val="00D822C7"/>
    <w:rsid w:val="00D82AF6"/>
    <w:rsid w:val="00D83076"/>
    <w:rsid w:val="00D84A82"/>
    <w:rsid w:val="00D85BA9"/>
    <w:rsid w:val="00D907B3"/>
    <w:rsid w:val="00D919B7"/>
    <w:rsid w:val="00DB0EF3"/>
    <w:rsid w:val="00DC5A1B"/>
    <w:rsid w:val="00DC77C9"/>
    <w:rsid w:val="00DD6424"/>
    <w:rsid w:val="00DE193F"/>
    <w:rsid w:val="00DE5C6B"/>
    <w:rsid w:val="00DE6B65"/>
    <w:rsid w:val="00DF0211"/>
    <w:rsid w:val="00DF2B53"/>
    <w:rsid w:val="00DF3F1C"/>
    <w:rsid w:val="00E009DA"/>
    <w:rsid w:val="00E04E10"/>
    <w:rsid w:val="00E10277"/>
    <w:rsid w:val="00E150AC"/>
    <w:rsid w:val="00E172B3"/>
    <w:rsid w:val="00E20E90"/>
    <w:rsid w:val="00E27C78"/>
    <w:rsid w:val="00E304BE"/>
    <w:rsid w:val="00E318F2"/>
    <w:rsid w:val="00E3427C"/>
    <w:rsid w:val="00E35A8E"/>
    <w:rsid w:val="00E35C6B"/>
    <w:rsid w:val="00E52631"/>
    <w:rsid w:val="00E571D5"/>
    <w:rsid w:val="00E718CC"/>
    <w:rsid w:val="00E73E90"/>
    <w:rsid w:val="00E75636"/>
    <w:rsid w:val="00E81D31"/>
    <w:rsid w:val="00E83AB2"/>
    <w:rsid w:val="00E92F31"/>
    <w:rsid w:val="00EA35D2"/>
    <w:rsid w:val="00EB33EF"/>
    <w:rsid w:val="00EB4D94"/>
    <w:rsid w:val="00EB543A"/>
    <w:rsid w:val="00EC5ED1"/>
    <w:rsid w:val="00EF0A9D"/>
    <w:rsid w:val="00F03DA9"/>
    <w:rsid w:val="00F11B65"/>
    <w:rsid w:val="00F15B1D"/>
    <w:rsid w:val="00F15C6F"/>
    <w:rsid w:val="00F262C8"/>
    <w:rsid w:val="00F30CF5"/>
    <w:rsid w:val="00F314B3"/>
    <w:rsid w:val="00F32B4E"/>
    <w:rsid w:val="00F35011"/>
    <w:rsid w:val="00F41CCA"/>
    <w:rsid w:val="00F45C23"/>
    <w:rsid w:val="00F53D27"/>
    <w:rsid w:val="00F56A44"/>
    <w:rsid w:val="00F71D16"/>
    <w:rsid w:val="00F75B30"/>
    <w:rsid w:val="00F809EF"/>
    <w:rsid w:val="00F8575A"/>
    <w:rsid w:val="00F92A47"/>
    <w:rsid w:val="00F93858"/>
    <w:rsid w:val="00FA3053"/>
    <w:rsid w:val="00FA3303"/>
    <w:rsid w:val="00FB2663"/>
    <w:rsid w:val="00FB3E85"/>
    <w:rsid w:val="00FB68F8"/>
    <w:rsid w:val="00FC1F2F"/>
    <w:rsid w:val="00FD28B8"/>
    <w:rsid w:val="00FD3185"/>
    <w:rsid w:val="00FE5AE7"/>
    <w:rsid w:val="00FF1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F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65F85"/>
    <w:pPr>
      <w:keepNext/>
      <w:ind w:left="360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5F85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365F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unhideWhenUsed/>
    <w:qFormat/>
    <w:rsid w:val="00365F8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65F8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365F8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BA28C5"/>
    <w:pPr>
      <w:keepNext/>
      <w:jc w:val="both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365F8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nhideWhenUsed/>
    <w:qFormat/>
    <w:rsid w:val="00365F8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5F8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65F8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5F8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65F8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65F85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65F8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65F8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365F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365F8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65F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365F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nhideWhenUsed/>
    <w:rsid w:val="00365F8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365F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365F8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365F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rsid w:val="00365F85"/>
    <w:pPr>
      <w:tabs>
        <w:tab w:val="center" w:pos="4677"/>
        <w:tab w:val="right" w:pos="9355"/>
      </w:tabs>
    </w:pPr>
    <w:rPr>
      <w:sz w:val="24"/>
    </w:rPr>
  </w:style>
  <w:style w:type="character" w:customStyle="1" w:styleId="a9">
    <w:name w:val="Нижний колонтитул Знак"/>
    <w:basedOn w:val="a0"/>
    <w:link w:val="a8"/>
    <w:rsid w:val="00365F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365F8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365F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365F85"/>
    <w:pPr>
      <w:ind w:left="720"/>
      <w:contextualSpacing/>
    </w:pPr>
  </w:style>
  <w:style w:type="table" w:styleId="ab">
    <w:name w:val="Table Grid"/>
    <w:basedOn w:val="a1"/>
    <w:uiPriority w:val="59"/>
    <w:rsid w:val="00365F85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365F8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65F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365F85"/>
    <w:pPr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365F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чный"/>
    <w:rsid w:val="00365F8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1">
    <w:name w:val="Body Text 3"/>
    <w:basedOn w:val="a"/>
    <w:link w:val="32"/>
    <w:rsid w:val="00365F85"/>
    <w:rPr>
      <w:b/>
      <w:sz w:val="28"/>
    </w:rPr>
  </w:style>
  <w:style w:type="character" w:customStyle="1" w:styleId="32">
    <w:name w:val="Основной текст 3 Знак"/>
    <w:basedOn w:val="a0"/>
    <w:link w:val="31"/>
    <w:rsid w:val="00365F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Balloon Text"/>
    <w:basedOn w:val="a"/>
    <w:link w:val="af2"/>
    <w:semiHidden/>
    <w:rsid w:val="00365F8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365F8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11">
    <w:name w:val="Zag_11"/>
    <w:uiPriority w:val="99"/>
    <w:rsid w:val="00365F85"/>
  </w:style>
  <w:style w:type="paragraph" w:customStyle="1" w:styleId="Zag2">
    <w:name w:val="Zag_2"/>
    <w:basedOn w:val="a"/>
    <w:uiPriority w:val="99"/>
    <w:rsid w:val="00365F85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sz w:val="24"/>
      <w:szCs w:val="24"/>
      <w:lang w:val="en-US"/>
    </w:rPr>
  </w:style>
  <w:style w:type="paragraph" w:styleId="33">
    <w:name w:val="Body Text Indent 3"/>
    <w:basedOn w:val="a"/>
    <w:link w:val="34"/>
    <w:uiPriority w:val="99"/>
    <w:semiHidden/>
    <w:unhideWhenUsed/>
    <w:rsid w:val="00365F85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365F8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Block Text"/>
    <w:basedOn w:val="a"/>
    <w:rsid w:val="00365F85"/>
    <w:pPr>
      <w:ind w:left="885" w:right="34"/>
      <w:jc w:val="both"/>
    </w:pPr>
    <w:rPr>
      <w:sz w:val="22"/>
      <w:szCs w:val="24"/>
    </w:rPr>
  </w:style>
  <w:style w:type="paragraph" w:styleId="af4">
    <w:name w:val="Normal (Web)"/>
    <w:basedOn w:val="a"/>
    <w:uiPriority w:val="99"/>
    <w:unhideWhenUsed/>
    <w:rsid w:val="00365F8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rsid w:val="00365F85"/>
  </w:style>
  <w:style w:type="paragraph" w:customStyle="1" w:styleId="ListParagraph1">
    <w:name w:val="List Paragraph1"/>
    <w:basedOn w:val="a"/>
    <w:rsid w:val="00365F85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65F8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BA28C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Normal1">
    <w:name w:val="Normal1"/>
    <w:rsid w:val="00BA28C5"/>
    <w:pPr>
      <w:widowControl w:val="0"/>
      <w:spacing w:after="0" w:line="240" w:lineRule="auto"/>
    </w:pPr>
    <w:rPr>
      <w:rFonts w:ascii="Courier New" w:eastAsia="Times New Roman" w:hAnsi="Courier New" w:cs="Courier New"/>
      <w:color w:val="7F7F7F"/>
      <w:szCs w:val="20"/>
      <w:lang w:eastAsia="ru-RU"/>
    </w:rPr>
  </w:style>
  <w:style w:type="paragraph" w:customStyle="1" w:styleId="af5">
    <w:name w:val="Знак"/>
    <w:basedOn w:val="a"/>
    <w:rsid w:val="00BA28C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5">
    <w:name w:val="Style5"/>
    <w:basedOn w:val="a"/>
    <w:uiPriority w:val="99"/>
    <w:rsid w:val="00790D6E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Theme="minorEastAsia"/>
      <w:sz w:val="24"/>
      <w:szCs w:val="24"/>
    </w:rPr>
  </w:style>
  <w:style w:type="paragraph" w:customStyle="1" w:styleId="Style9">
    <w:name w:val="Style9"/>
    <w:basedOn w:val="a"/>
    <w:uiPriority w:val="99"/>
    <w:rsid w:val="00790D6E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28">
    <w:name w:val="Font Style28"/>
    <w:basedOn w:val="a0"/>
    <w:uiPriority w:val="99"/>
    <w:rsid w:val="00790D6E"/>
    <w:rPr>
      <w:rFonts w:ascii="Times New Roman" w:hAnsi="Times New Roman" w:cs="Times New Roman"/>
      <w:sz w:val="26"/>
      <w:szCs w:val="26"/>
    </w:rPr>
  </w:style>
  <w:style w:type="paragraph" w:customStyle="1" w:styleId="Style19">
    <w:name w:val="Style19"/>
    <w:basedOn w:val="a"/>
    <w:uiPriority w:val="99"/>
    <w:rsid w:val="00790D6E"/>
    <w:pPr>
      <w:widowControl w:val="0"/>
      <w:autoSpaceDE w:val="0"/>
      <w:autoSpaceDN w:val="0"/>
      <w:adjustRightInd w:val="0"/>
      <w:spacing w:line="326" w:lineRule="exact"/>
      <w:ind w:firstLine="720"/>
    </w:pPr>
    <w:rPr>
      <w:rFonts w:eastAsiaTheme="minorEastAsia"/>
      <w:sz w:val="24"/>
      <w:szCs w:val="24"/>
    </w:rPr>
  </w:style>
  <w:style w:type="character" w:customStyle="1" w:styleId="FontStyle29">
    <w:name w:val="Font Style29"/>
    <w:basedOn w:val="a0"/>
    <w:uiPriority w:val="99"/>
    <w:rsid w:val="00790D6E"/>
    <w:rPr>
      <w:rFonts w:ascii="Times New Roman" w:hAnsi="Times New Roman" w:cs="Times New Roman"/>
      <w:b/>
      <w:bCs/>
      <w:sz w:val="26"/>
      <w:szCs w:val="26"/>
    </w:rPr>
  </w:style>
  <w:style w:type="paragraph" w:customStyle="1" w:styleId="western">
    <w:name w:val="western"/>
    <w:basedOn w:val="a"/>
    <w:rsid w:val="00790D6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90D6E"/>
  </w:style>
  <w:style w:type="paragraph" w:customStyle="1" w:styleId="p23">
    <w:name w:val="p23"/>
    <w:basedOn w:val="a"/>
    <w:rsid w:val="00790D6E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90D6E"/>
  </w:style>
  <w:style w:type="character" w:customStyle="1" w:styleId="s3">
    <w:name w:val="s3"/>
    <w:basedOn w:val="a0"/>
    <w:rsid w:val="00790D6E"/>
  </w:style>
  <w:style w:type="character" w:customStyle="1" w:styleId="s2">
    <w:name w:val="s2"/>
    <w:basedOn w:val="a0"/>
    <w:rsid w:val="00790D6E"/>
  </w:style>
  <w:style w:type="paragraph" w:customStyle="1" w:styleId="p20">
    <w:name w:val="p20"/>
    <w:basedOn w:val="a"/>
    <w:rsid w:val="00790D6E"/>
    <w:pPr>
      <w:spacing w:before="100" w:beforeAutospacing="1" w:after="100" w:afterAutospacing="1"/>
    </w:pPr>
    <w:rPr>
      <w:sz w:val="24"/>
      <w:szCs w:val="24"/>
    </w:rPr>
  </w:style>
  <w:style w:type="character" w:customStyle="1" w:styleId="s6">
    <w:name w:val="s6"/>
    <w:basedOn w:val="a0"/>
    <w:rsid w:val="00790D6E"/>
  </w:style>
  <w:style w:type="paragraph" w:styleId="af6">
    <w:name w:val="Plain Text"/>
    <w:basedOn w:val="a"/>
    <w:link w:val="af7"/>
    <w:unhideWhenUsed/>
    <w:rsid w:val="004C7216"/>
    <w:rPr>
      <w:rFonts w:ascii="Courier New" w:hAnsi="Courier New" w:cs="Courier New"/>
    </w:rPr>
  </w:style>
  <w:style w:type="character" w:customStyle="1" w:styleId="af7">
    <w:name w:val="Текст Знак"/>
    <w:basedOn w:val="a0"/>
    <w:link w:val="af6"/>
    <w:rsid w:val="004C721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8">
    <w:name w:val="Hyperlink"/>
    <w:basedOn w:val="a0"/>
    <w:unhideWhenUsed/>
    <w:rsid w:val="004C72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hyperlink" Target="http://news16.ru/" TargetMode="External"/><Relationship Id="rId18" Type="http://schemas.openxmlformats.org/officeDocument/2006/relationships/hyperlink" Target="http://news16.ru/" TargetMode="External"/><Relationship Id="rId26" Type="http://schemas.openxmlformats.org/officeDocument/2006/relationships/hyperlink" Target="http://news16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news16.ru/" TargetMode="Externa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hyperlink" Target="http://news16.ru/" TargetMode="External"/><Relationship Id="rId25" Type="http://schemas.openxmlformats.org/officeDocument/2006/relationships/hyperlink" Target="http://news16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ews16.ru/" TargetMode="External"/><Relationship Id="rId20" Type="http://schemas.openxmlformats.org/officeDocument/2006/relationships/hyperlink" Target="http://news16.ru/" TargetMode="External"/><Relationship Id="rId29" Type="http://schemas.openxmlformats.org/officeDocument/2006/relationships/hyperlink" Target="http://news16.ru/" TargetMode="Externa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hyperlink" Target="http://news16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ews16.ru/" TargetMode="External"/><Relationship Id="rId23" Type="http://schemas.openxmlformats.org/officeDocument/2006/relationships/hyperlink" Target="http://news16.ru/" TargetMode="External"/><Relationship Id="rId28" Type="http://schemas.openxmlformats.org/officeDocument/2006/relationships/hyperlink" Target="http://news16.ru/" TargetMode="External"/><Relationship Id="rId10" Type="http://schemas.openxmlformats.org/officeDocument/2006/relationships/chart" Target="charts/chart5.xml"/><Relationship Id="rId19" Type="http://schemas.openxmlformats.org/officeDocument/2006/relationships/hyperlink" Target="http://news16.ru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hyperlink" Target="http://news16.ru/" TargetMode="External"/><Relationship Id="rId22" Type="http://schemas.openxmlformats.org/officeDocument/2006/relationships/hyperlink" Target="http://news16.ru/" TargetMode="External"/><Relationship Id="rId27" Type="http://schemas.openxmlformats.org/officeDocument/2006/relationships/hyperlink" Target="http://news16.ru/" TargetMode="Externa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40"/>
      <c:perspective val="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>
                <c:manualLayout>
                  <c:x val="3.6581431760591351E-2"/>
                  <c:y val="7.441385251996074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до 2 лет;</a:t>
                    </a:r>
                  </a:p>
                </c:rich>
              </c:tx>
              <c:showVal val="1"/>
              <c:showCatName val="1"/>
            </c:dLbl>
            <c:dLbl>
              <c:idx val="1"/>
              <c:layout>
                <c:manualLayout>
                  <c:x val="1.4602281857624938E-2"/>
                  <c:y val="-9.739650964682050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до 5 лет;</a:t>
                    </a:r>
                  </a:p>
                </c:rich>
              </c:tx>
              <c:showVal val="1"/>
              <c:showCatName val="1"/>
            </c:dLbl>
            <c:dLbl>
              <c:idx val="2"/>
              <c:layout>
                <c:manualLayout>
                  <c:x val="-5.3181745139000466E-2"/>
                  <c:y val="-0.2573952817301346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до 10 лет; </a:t>
                    </a:r>
                  </a:p>
                </c:rich>
              </c:tx>
              <c:showVal val="1"/>
              <c:showCatName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до 15 лет; </a:t>
                    </a:r>
                  </a:p>
                </c:rich>
              </c:tx>
              <c:showVal val="1"/>
              <c:showCatName val="1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 до 20 ле т</a:t>
                    </a:r>
                  </a:p>
                </c:rich>
              </c:tx>
              <c:showVal val="1"/>
              <c:showCatName val="1"/>
            </c:dLbl>
            <c:dLbl>
              <c:idx val="5"/>
              <c:layout>
                <c:manualLayout>
                  <c:x val="6.2608329944095972E-2"/>
                  <c:y val="-2.825995448958707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свыше 20 лет</a:t>
                    </a:r>
                  </a:p>
                </c:rich>
              </c:tx>
              <c:showVal val="1"/>
              <c:showCatName val="1"/>
            </c:dLbl>
            <c:showVal val="1"/>
            <c:showCatName val="1"/>
          </c:dLbls>
          <c:cat>
            <c:strRef>
              <c:f>Лист1!$A$2:$A$7</c:f>
              <c:strCache>
                <c:ptCount val="6"/>
                <c:pt idx="0">
                  <c:v>до 2 лет</c:v>
                </c:pt>
                <c:pt idx="1">
                  <c:v>до 5 лет</c:v>
                </c:pt>
                <c:pt idx="2">
                  <c:v>до 10 лет</c:v>
                </c:pt>
                <c:pt idx="3">
                  <c:v>до 15 лет</c:v>
                </c:pt>
                <c:pt idx="4">
                  <c:v> до 20 ле т</c:v>
                </c:pt>
                <c:pt idx="5">
                  <c:v>свыше 20 лет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</c:v>
                </c:pt>
                <c:pt idx="1">
                  <c:v>7</c:v>
                </c:pt>
                <c:pt idx="2">
                  <c:v>6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explosion val="25"/>
          <c:dLbls>
            <c:showVal val="1"/>
            <c:showCatName val="1"/>
          </c:dLbls>
          <c:cat>
            <c:strRef>
              <c:f>Лист1!$A$2:$A$7</c:f>
              <c:strCache>
                <c:ptCount val="6"/>
                <c:pt idx="0">
                  <c:v>до 2 лет</c:v>
                </c:pt>
                <c:pt idx="1">
                  <c:v>до 5 лет</c:v>
                </c:pt>
                <c:pt idx="2">
                  <c:v>до 10 лет</c:v>
                </c:pt>
                <c:pt idx="3">
                  <c:v>до 15 лет</c:v>
                </c:pt>
                <c:pt idx="4">
                  <c:v> до 20 ле т</c:v>
                </c:pt>
                <c:pt idx="5">
                  <c:v>свыше 20 лет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explosion val="25"/>
          <c:dLbls>
            <c:showVal val="1"/>
            <c:showCatName val="1"/>
          </c:dLbls>
          <c:cat>
            <c:strRef>
              <c:f>Лист1!$A$2:$A$7</c:f>
              <c:strCache>
                <c:ptCount val="6"/>
                <c:pt idx="0">
                  <c:v>до 2 лет</c:v>
                </c:pt>
                <c:pt idx="1">
                  <c:v>до 5 лет</c:v>
                </c:pt>
                <c:pt idx="2">
                  <c:v>до 10 лет</c:v>
                </c:pt>
                <c:pt idx="3">
                  <c:v>до 15 лет</c:v>
                </c:pt>
                <c:pt idx="4">
                  <c:v> до 20 ле т</c:v>
                </c:pt>
                <c:pt idx="5">
                  <c:v>свыше 20 лет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dLbls>
          <c:showVal val="1"/>
          <c:showCatName val="1"/>
        </c:dLbls>
      </c:pie3DChart>
    </c:plotArea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возрастной состав ПДО Центра</c:v>
                </c:pt>
              </c:strCache>
            </c:strRef>
          </c:tx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от 20 до 30 л.</a:t>
                    </a:r>
                  </a:p>
                </c:rich>
              </c:tx>
              <c:showVal val="1"/>
              <c:showCatName val="1"/>
            </c:dLbl>
            <c:dLbl>
              <c:idx val="1"/>
              <c:layout>
                <c:manualLayout>
                  <c:x val="7.291177210443772E-3"/>
                  <c:y val="4.076510044087631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от 30 до 40 лет; </a:t>
                    </a:r>
                  </a:p>
                </c:rich>
              </c:tx>
              <c:showVal val="1"/>
              <c:showCatName val="1"/>
            </c:dLbl>
            <c:dLbl>
              <c:idx val="2"/>
              <c:layout>
                <c:manualLayout>
                  <c:x val="-3.7847958878558734E-2"/>
                  <c:y val="-0.15528519719349368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от 40 до 55 лет</a:t>
                    </a:r>
                  </a:p>
                </c:rich>
              </c:tx>
              <c:showVal val="1"/>
              <c:showCatName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Свыше 55 лет; </a:t>
                    </a:r>
                  </a:p>
                </c:rich>
              </c:tx>
              <c:showVal val="1"/>
              <c:showCatName val="1"/>
            </c:dLbl>
            <c:showVal val="1"/>
            <c:showCatName val="1"/>
            <c:showLeaderLines val="1"/>
          </c:dLbls>
          <c:cat>
            <c:strRef>
              <c:f>Лист1!$A$2:$A$5</c:f>
              <c:strCache>
                <c:ptCount val="4"/>
                <c:pt idx="0">
                  <c:v>от 20 до 30 л.</c:v>
                </c:pt>
                <c:pt idx="1">
                  <c:v>от 30 до 40 лет</c:v>
                </c:pt>
                <c:pt idx="2">
                  <c:v>от40 до 55 лет</c:v>
                </c:pt>
                <c:pt idx="3">
                  <c:v>Свыше 55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1</c:v>
                </c:pt>
                <c:pt idx="2">
                  <c:v>13</c:v>
                </c:pt>
                <c:pt idx="3">
                  <c:v>3</c:v>
                </c:pt>
              </c:numCache>
            </c:numRef>
          </c:val>
        </c:ser>
      </c:pie3DChart>
    </c:plotArea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Образовательный уровень пед. коллектива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Высшее ;</a:t>
                    </a:r>
                  </a:p>
                </c:rich>
              </c:tx>
              <c:showVal val="1"/>
              <c:showCatName val="1"/>
            </c:dLbl>
            <c:dLbl>
              <c:idx val="3"/>
              <c:delete val="1"/>
            </c:dLbl>
            <c:showCatName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Высшее </c:v>
                </c:pt>
                <c:pt idx="1">
                  <c:v>Среднее - специальное </c:v>
                </c:pt>
                <c:pt idx="2">
                  <c:v>неоконченное высшее</c:v>
                </c:pt>
                <c:pt idx="3">
                  <c:v>среднее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3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dLbls>
          <c:showCatName val="1"/>
        </c:dLbls>
      </c:pie3DChart>
    </c:plotArea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категорийность</c:v>
                </c:pt>
              </c:strCache>
            </c:strRef>
          </c:tx>
          <c:explosion val="1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без категории</a:t>
                    </a:r>
                  </a:p>
                </c:rich>
              </c:tx>
              <c:showVal val="1"/>
              <c:showCatName val="1"/>
            </c:dLbl>
            <c:dLbl>
              <c:idx val="1"/>
              <c:layout>
                <c:manualLayout>
                  <c:x val="-6.638732450074041E-3"/>
                  <c:y val="6.810688482373379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сзд</a:t>
                    </a:r>
                  </a:p>
                </c:rich>
              </c:tx>
              <c:showVal val="1"/>
              <c:showCatName val="1"/>
            </c:dLbl>
            <c:dLbl>
              <c:idx val="2"/>
              <c:layout>
                <c:manualLayout>
                  <c:x val="-4.5572569547173694E-3"/>
                  <c:y val="-6.251567064583664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 кв. категрии</a:t>
                    </a:r>
                  </a:p>
                </c:rich>
              </c:tx>
              <c:showVal val="1"/>
              <c:showCatName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выс. кв. категории; </a:t>
                    </a:r>
                  </a:p>
                </c:rich>
              </c:tx>
              <c:showVal val="1"/>
              <c:showCatName val="1"/>
            </c:dLbl>
            <c:showVal val="1"/>
            <c:showCatName val="1"/>
            <c:showLeaderLines val="1"/>
          </c:dLbls>
          <c:cat>
            <c:strRef>
              <c:f>Лист1!$A$2:$A$5</c:f>
              <c:strCache>
                <c:ptCount val="4"/>
                <c:pt idx="0">
                  <c:v>без категории</c:v>
                </c:pt>
                <c:pt idx="1">
                  <c:v>сзд</c:v>
                </c:pt>
                <c:pt idx="2">
                  <c:v>1 кв. категрии</c:v>
                </c:pt>
                <c:pt idx="3">
                  <c:v>выс. Кв. категории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6</c:v>
                </c:pt>
                <c:pt idx="2">
                  <c:v>6</c:v>
                </c:pt>
                <c:pt idx="3">
                  <c:v>5</c:v>
                </c:pt>
              </c:numCache>
            </c:numRef>
          </c:val>
        </c:ser>
        <c:dLbls>
          <c:showVal val="1"/>
          <c:showCatName val="1"/>
        </c:dLbls>
      </c:pie3DChart>
    </c:plotArea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0.14285714285714629"/>
          <c:y val="7.4766355140187132E-2"/>
          <c:w val="0.71428571428571463"/>
          <c:h val="0.7009345794392523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2011/2012</c:v>
                </c:pt>
              </c:strCache>
            </c:strRef>
          </c:tx>
          <c:spPr>
            <a:solidFill>
              <a:srgbClr val="9999FF"/>
            </a:solidFill>
            <a:ln w="12691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993366"/>
              </a:solidFill>
              <a:ln w="12691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0.15922464520595361"/>
                  <c:y val="-0.31144913219586956"/>
                </c:manualLayout>
              </c:layout>
              <c:tx>
                <c:rich>
                  <a:bodyPr/>
                  <a:lstStyle/>
                  <a:p>
                    <a:pPr>
                      <a:defRPr sz="1074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469; 63</a:t>
                    </a:r>
                    <a:r>
                      <a:rPr lang="ru-RU"/>
                      <a:t>,</a:t>
                    </a:r>
                    <a:r>
                      <a:rPr lang="en-US"/>
                      <a:t>6%</a:t>
                    </a:r>
                  </a:p>
                </c:rich>
              </c:tx>
              <c:numFmt formatCode="0%" sourceLinked="0"/>
              <c:spPr>
                <a:noFill/>
                <a:ln w="25382">
                  <a:noFill/>
                </a:ln>
              </c:spPr>
              <c:dLblPos val="bestFit"/>
              <c:showVal val="1"/>
              <c:showPercent val="1"/>
            </c:dLbl>
            <c:dLbl>
              <c:idx val="1"/>
              <c:tx>
                <c:rich>
                  <a:bodyPr/>
                  <a:lstStyle/>
                  <a:p>
                    <a:pPr>
                      <a:defRPr sz="1074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268; 36</a:t>
                    </a:r>
                    <a:r>
                      <a:rPr lang="ru-RU"/>
                      <a:t>,3</a:t>
                    </a:r>
                    <a:r>
                      <a:rPr lang="en-US"/>
                      <a:t>%</a:t>
                    </a:r>
                  </a:p>
                </c:rich>
              </c:tx>
              <c:numFmt formatCode="0%" sourceLinked="0"/>
              <c:spPr>
                <a:noFill/>
                <a:ln w="25382">
                  <a:noFill/>
                </a:ln>
              </c:spPr>
              <c:dLblPos val="bestFit"/>
              <c:showVal val="1"/>
              <c:showPercent val="1"/>
            </c:dLbl>
            <c:numFmt formatCode="0%" sourceLinked="0"/>
            <c:spPr>
              <a:noFill/>
              <a:ln w="25382">
                <a:noFill/>
              </a:ln>
            </c:spPr>
            <c:txPr>
              <a:bodyPr/>
              <a:lstStyle/>
              <a:p>
                <a:pPr>
                  <a:defRPr sz="5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showPercent val="1"/>
            <c:showLeaderLines val="1"/>
          </c:dLbls>
          <c:cat>
            <c:strRef>
              <c:f>Sheet1!$A$2:$A$3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469</c:v>
                </c:pt>
                <c:pt idx="1">
                  <c:v>268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</c:strCache>
            </c:strRef>
          </c:tx>
          <c:spPr>
            <a:solidFill>
              <a:srgbClr val="993366"/>
            </a:solidFill>
            <a:ln w="12691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91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</c:strCache>
            </c:strRef>
          </c:tx>
          <c:spPr>
            <a:solidFill>
              <a:srgbClr val="FFFFCC"/>
            </a:solidFill>
            <a:ln w="12691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91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91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</c:strCache>
            </c:strRef>
          </c:tx>
          <c:spPr>
            <a:solidFill>
              <a:srgbClr val="CCFFFF"/>
            </a:solidFill>
            <a:ln w="12691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91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91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Sheet1!$E$2:$E$3</c:f>
              <c:numCache>
                <c:formatCode>General</c:formatCode>
                <c:ptCount val="2"/>
              </c:numCache>
            </c:numRef>
          </c:val>
        </c:ser>
      </c:pie3DChart>
      <c:spPr>
        <a:noFill/>
        <a:ln w="25382">
          <a:noFill/>
        </a:ln>
      </c:spPr>
    </c:plotArea>
    <c:legend>
      <c:legendPos val="b"/>
      <c:layout>
        <c:manualLayout>
          <c:xMode val="edge"/>
          <c:yMode val="edge"/>
          <c:x val="0.28515886519210987"/>
          <c:y val="0.66048362297909191"/>
          <c:w val="0.42968200582968358"/>
          <c:h val="0.33951637702092996"/>
        </c:manualLayout>
      </c:layout>
      <c:spPr>
        <a:noFill/>
        <a:ln w="25382">
          <a:noFill/>
        </a:ln>
      </c:spPr>
      <c:txPr>
        <a:bodyPr/>
        <a:lstStyle/>
        <a:p>
          <a:pPr>
            <a:defRPr sz="824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4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1год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271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2год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196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3год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2">
                  <c:v>270</c:v>
                </c:pt>
              </c:numCache>
            </c:numRef>
          </c:val>
        </c:ser>
        <c:shape val="cone"/>
        <c:axId val="80868864"/>
        <c:axId val="80941824"/>
        <c:axId val="0"/>
      </c:bar3DChart>
      <c:catAx>
        <c:axId val="80868864"/>
        <c:scaling>
          <c:orientation val="minMax"/>
        </c:scaling>
        <c:axPos val="l"/>
        <c:tickLblPos val="nextTo"/>
        <c:crossAx val="80941824"/>
        <c:crosses val="autoZero"/>
        <c:auto val="1"/>
        <c:lblAlgn val="ctr"/>
        <c:lblOffset val="100"/>
      </c:catAx>
      <c:valAx>
        <c:axId val="80941824"/>
        <c:scaling>
          <c:orientation val="minMax"/>
        </c:scaling>
        <c:axPos val="b"/>
        <c:majorGridlines/>
        <c:numFmt formatCode="General" sourceLinked="1"/>
        <c:tickLblPos val="nextTo"/>
        <c:crossAx val="808688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дош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дошкольники</c:v>
                </c:pt>
                <c:pt idx="1">
                  <c:v>1-4 кл.</c:v>
                </c:pt>
                <c:pt idx="2">
                  <c:v>5-8 кл.</c:v>
                </c:pt>
                <c:pt idx="3">
                  <c:v>9-11кл.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1-4кл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дошкольники</c:v>
                </c:pt>
                <c:pt idx="1">
                  <c:v>1-4 кл.</c:v>
                </c:pt>
                <c:pt idx="2">
                  <c:v>5-8 кл.</c:v>
                </c:pt>
                <c:pt idx="3">
                  <c:v>9-11кл.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246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5-8кл.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дошкольники</c:v>
                </c:pt>
                <c:pt idx="1">
                  <c:v>1-4 кл.</c:v>
                </c:pt>
                <c:pt idx="2">
                  <c:v>5-8 кл.</c:v>
                </c:pt>
                <c:pt idx="3">
                  <c:v>9-11кл.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2">
                  <c:v>243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9-11кл.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дошкольники</c:v>
                </c:pt>
                <c:pt idx="1">
                  <c:v>1-4 кл.</c:v>
                </c:pt>
                <c:pt idx="2">
                  <c:v>5-8 кл.</c:v>
                </c:pt>
                <c:pt idx="3">
                  <c:v>9-11кл.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3">
                  <c:v>207</c:v>
                </c:pt>
              </c:numCache>
            </c:numRef>
          </c:val>
        </c:ser>
        <c:shape val="cylinder"/>
        <c:axId val="82595840"/>
        <c:axId val="82597376"/>
        <c:axId val="0"/>
      </c:bar3DChart>
      <c:catAx>
        <c:axId val="82595840"/>
        <c:scaling>
          <c:orientation val="minMax"/>
        </c:scaling>
        <c:axPos val="b"/>
        <c:tickLblPos val="nextTo"/>
        <c:crossAx val="82597376"/>
        <c:crosses val="autoZero"/>
        <c:auto val="1"/>
        <c:lblAlgn val="ctr"/>
        <c:lblOffset val="100"/>
      </c:catAx>
      <c:valAx>
        <c:axId val="82597376"/>
        <c:scaling>
          <c:orientation val="minMax"/>
        </c:scaling>
        <c:axPos val="l"/>
        <c:majorGridlines/>
        <c:numFmt formatCode="General" sourceLinked="1"/>
        <c:tickLblPos val="nextTo"/>
        <c:crossAx val="825958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8D202-C775-48DC-9C73-4AA833422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2124</TotalTime>
  <Pages>1</Pages>
  <Words>11230</Words>
  <Characters>64015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Антонина Петровна</dc:creator>
  <cp:lastModifiedBy>Антонина Петровна</cp:lastModifiedBy>
  <cp:revision>48</cp:revision>
  <cp:lastPrinted>2013-07-22T09:35:00Z</cp:lastPrinted>
  <dcterms:created xsi:type="dcterms:W3CDTF">2013-06-21T09:56:00Z</dcterms:created>
  <dcterms:modified xsi:type="dcterms:W3CDTF">2014-07-18T12:27:00Z</dcterms:modified>
</cp:coreProperties>
</file>